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9D0" w:rsidRPr="00625F77" w:rsidRDefault="00ED5FBE" w:rsidP="000134FA">
      <w:pPr>
        <w:pStyle w:val="Heading1"/>
        <w:rPr>
          <w:lang w:val="en-GB"/>
        </w:rPr>
      </w:pPr>
      <w:bookmarkStart w:id="0" w:name="_GoBack"/>
      <w:bookmarkEnd w:id="0"/>
      <w:r>
        <w:rPr>
          <w:noProof/>
        </w:rPr>
        <w:pict>
          <v:shapetype id="_x0000_t202" coordsize="21600,21600" o:spt="202" path="m,l,21600r21600,l21600,xe">
            <v:stroke joinstyle="miter"/>
            <v:path gradientshapeok="t" o:connecttype="rect"/>
          </v:shapetype>
          <v:shape id="_x0000_s1036" type="#_x0000_t202" style="position:absolute;left:0;text-align:left;margin-left:342pt;margin-top:-9pt;width:1in;height:54pt;z-index:1">
            <v:textbox>
              <w:txbxContent>
                <w:p w:rsidR="00901CE8" w:rsidRDefault="00901CE8">
                  <w:r w:rsidRPr="00ED5FBE">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42.75pt">
                        <v:imagedata r:id="rId7" o:title="NH0207LOG%20New%20Hope%20Logo"/>
                      </v:shape>
                    </w:pict>
                  </w:r>
                </w:p>
              </w:txbxContent>
            </v:textbox>
          </v:shape>
        </w:pict>
      </w:r>
      <w:r w:rsidR="003D4032">
        <w:rPr>
          <w:lang w:val="en-GB"/>
        </w:rPr>
        <w:t xml:space="preserve">New </w:t>
      </w:r>
      <w:smartTag w:uri="urn:schemas-microsoft-com:office:smarttags" w:element="place">
        <w:smartTag w:uri="urn:schemas-microsoft-com:office:smarttags" w:element="PlaceName">
          <w:r w:rsidR="003D4032">
            <w:rPr>
              <w:lang w:val="en-GB"/>
            </w:rPr>
            <w:t>Hope</w:t>
          </w:r>
        </w:smartTag>
        <w:r w:rsidR="003D4032">
          <w:rPr>
            <w:lang w:val="en-GB"/>
          </w:rPr>
          <w:t xml:space="preserve"> </w:t>
        </w:r>
        <w:smartTag w:uri="urn:schemas-microsoft-com:office:smarttags" w:element="PlaceName">
          <w:r w:rsidR="003D4032">
            <w:rPr>
              <w:lang w:val="en-GB"/>
            </w:rPr>
            <w:t>Baptist</w:t>
          </w:r>
        </w:smartTag>
        <w:r w:rsidR="003D4032">
          <w:rPr>
            <w:lang w:val="en-GB"/>
          </w:rPr>
          <w:t xml:space="preserve"> </w:t>
        </w:r>
        <w:smartTag w:uri="urn:schemas-microsoft-com:office:smarttags" w:element="PlaceType">
          <w:r w:rsidR="003D4032">
            <w:rPr>
              <w:lang w:val="en-GB"/>
            </w:rPr>
            <w:t>Church</w:t>
          </w:r>
        </w:smartTag>
      </w:smartTag>
    </w:p>
    <w:p w:rsidR="00467865" w:rsidRPr="00625F77" w:rsidRDefault="008B24BB" w:rsidP="000134FA">
      <w:pPr>
        <w:pStyle w:val="Heading3"/>
        <w:rPr>
          <w:lang w:val="en-GB"/>
        </w:rPr>
      </w:pPr>
      <w:r w:rsidRPr="00625F77">
        <w:rPr>
          <w:lang w:val="en-GB"/>
        </w:rPr>
        <w:t>Em</w:t>
      </w:r>
      <w:r w:rsidR="00120C95" w:rsidRPr="00625F77">
        <w:rPr>
          <w:lang w:val="en-GB"/>
        </w:rPr>
        <w:t xml:space="preserve">ployment Application </w:t>
      </w:r>
    </w:p>
    <w:p w:rsidR="002A733C" w:rsidRPr="00625F77" w:rsidRDefault="002A733C" w:rsidP="002A733C">
      <w:pPr>
        <w:rPr>
          <w:lang w:val="en-GB"/>
        </w:rPr>
      </w:pPr>
    </w:p>
    <w:tbl>
      <w:tblPr>
        <w:tblW w:w="11938" w:type="dxa"/>
        <w:jc w:val="center"/>
        <w:tblInd w:w="155" w:type="dxa"/>
        <w:tblLayout w:type="fixed"/>
        <w:tblCellMar>
          <w:top w:w="14" w:type="dxa"/>
          <w:left w:w="86" w:type="dxa"/>
          <w:bottom w:w="14" w:type="dxa"/>
          <w:right w:w="86" w:type="dxa"/>
        </w:tblCellMar>
        <w:tblLook w:val="0000" w:firstRow="0" w:lastRow="0" w:firstColumn="0" w:lastColumn="0" w:noHBand="0" w:noVBand="0"/>
      </w:tblPr>
      <w:tblGrid>
        <w:gridCol w:w="1613"/>
        <w:gridCol w:w="155"/>
        <w:gridCol w:w="161"/>
        <w:gridCol w:w="153"/>
        <w:gridCol w:w="223"/>
        <w:gridCol w:w="206"/>
        <w:gridCol w:w="670"/>
        <w:gridCol w:w="744"/>
        <w:gridCol w:w="103"/>
        <w:gridCol w:w="683"/>
        <w:gridCol w:w="27"/>
        <w:gridCol w:w="180"/>
        <w:gridCol w:w="1043"/>
        <w:gridCol w:w="720"/>
        <w:gridCol w:w="792"/>
        <w:gridCol w:w="425"/>
        <w:gridCol w:w="227"/>
        <w:gridCol w:w="346"/>
        <w:gridCol w:w="934"/>
        <w:gridCol w:w="438"/>
        <w:gridCol w:w="270"/>
        <w:gridCol w:w="270"/>
        <w:gridCol w:w="630"/>
        <w:gridCol w:w="900"/>
        <w:gridCol w:w="25"/>
      </w:tblGrid>
      <w:tr w:rsidR="00A35524" w:rsidRPr="00625F77">
        <w:trPr>
          <w:gridAfter w:val="1"/>
          <w:wAfter w:w="25" w:type="dxa"/>
          <w:trHeight w:hRule="exact" w:val="288"/>
          <w:jc w:val="center"/>
        </w:trPr>
        <w:tc>
          <w:tcPr>
            <w:tcW w:w="11913" w:type="dxa"/>
            <w:gridSpan w:val="24"/>
            <w:tcBorders>
              <w:top w:val="single" w:sz="4" w:space="0" w:color="C0C0C0"/>
              <w:left w:val="single" w:sz="4" w:space="0" w:color="C0C0C0"/>
              <w:bottom w:val="single" w:sz="4" w:space="0" w:color="C0C0C0"/>
              <w:right w:val="single" w:sz="4" w:space="0" w:color="C0C0C0"/>
            </w:tcBorders>
            <w:shd w:val="clear" w:color="auto" w:fill="E6E6E6"/>
            <w:vAlign w:val="center"/>
          </w:tcPr>
          <w:p w:rsidR="00A35524" w:rsidRPr="00625F77" w:rsidRDefault="009C220D" w:rsidP="00F264EB">
            <w:pPr>
              <w:pStyle w:val="Heading2"/>
              <w:rPr>
                <w:lang w:val="en-GB"/>
              </w:rPr>
            </w:pPr>
            <w:r w:rsidRPr="00625F77">
              <w:rPr>
                <w:lang w:val="en-GB"/>
              </w:rPr>
              <w:t>Applicant Information</w:t>
            </w:r>
          </w:p>
        </w:tc>
      </w:tr>
      <w:tr w:rsidR="009D6AEA" w:rsidRPr="00625F77">
        <w:trPr>
          <w:gridAfter w:val="1"/>
          <w:wAfter w:w="25" w:type="dxa"/>
          <w:trHeight w:hRule="exact" w:val="288"/>
          <w:jc w:val="center"/>
        </w:trPr>
        <w:tc>
          <w:tcPr>
            <w:tcW w:w="1768" w:type="dxa"/>
            <w:gridSpan w:val="2"/>
            <w:tcBorders>
              <w:top w:val="single" w:sz="4" w:space="0" w:color="C0C0C0"/>
              <w:left w:val="single" w:sz="4" w:space="0" w:color="C0C0C0"/>
              <w:bottom w:val="single" w:sz="4" w:space="0" w:color="C0C0C0"/>
            </w:tcBorders>
            <w:vAlign w:val="center"/>
          </w:tcPr>
          <w:p w:rsidR="009D6AEA" w:rsidRPr="00625F77" w:rsidRDefault="003D4032" w:rsidP="002A733C">
            <w:pPr>
              <w:rPr>
                <w:lang w:val="en-GB"/>
              </w:rPr>
            </w:pPr>
            <w:r>
              <w:rPr>
                <w:lang w:val="en-GB"/>
              </w:rPr>
              <w:t>Last N</w:t>
            </w:r>
            <w:r w:rsidR="00C4543E" w:rsidRPr="00625F77">
              <w:rPr>
                <w:lang w:val="en-GB"/>
              </w:rPr>
              <w:t>ame</w:t>
            </w:r>
          </w:p>
        </w:tc>
        <w:tc>
          <w:tcPr>
            <w:tcW w:w="3150" w:type="dxa"/>
            <w:gridSpan w:val="10"/>
            <w:tcBorders>
              <w:top w:val="single" w:sz="4" w:space="0" w:color="C0C0C0"/>
              <w:bottom w:val="single" w:sz="4" w:space="0" w:color="C0C0C0"/>
              <w:right w:val="single" w:sz="4" w:space="0" w:color="C0C0C0"/>
            </w:tcBorders>
            <w:vAlign w:val="center"/>
          </w:tcPr>
          <w:p w:rsidR="009D6AEA" w:rsidRPr="00625F77" w:rsidRDefault="009D6AEA" w:rsidP="002A733C">
            <w:pPr>
              <w:rPr>
                <w:lang w:val="en-GB"/>
              </w:rPr>
            </w:pPr>
          </w:p>
        </w:tc>
        <w:tc>
          <w:tcPr>
            <w:tcW w:w="1043" w:type="dxa"/>
            <w:tcBorders>
              <w:top w:val="single" w:sz="4" w:space="0" w:color="C0C0C0"/>
              <w:left w:val="single" w:sz="4" w:space="0" w:color="C0C0C0"/>
              <w:bottom w:val="single" w:sz="4" w:space="0" w:color="C0C0C0"/>
            </w:tcBorders>
            <w:vAlign w:val="center"/>
          </w:tcPr>
          <w:p w:rsidR="009D6AEA" w:rsidRPr="00625F77" w:rsidRDefault="009D6AEA" w:rsidP="00C4543E">
            <w:pPr>
              <w:ind w:right="-131"/>
              <w:rPr>
                <w:lang w:val="en-GB"/>
              </w:rPr>
            </w:pPr>
            <w:r w:rsidRPr="00625F77">
              <w:rPr>
                <w:lang w:val="en-GB"/>
              </w:rPr>
              <w:t>Firs</w:t>
            </w:r>
            <w:r w:rsidR="00C4543E" w:rsidRPr="00625F77">
              <w:rPr>
                <w:lang w:val="en-GB"/>
              </w:rPr>
              <w:t>t Name</w:t>
            </w:r>
          </w:p>
        </w:tc>
        <w:tc>
          <w:tcPr>
            <w:tcW w:w="2510" w:type="dxa"/>
            <w:gridSpan w:val="5"/>
            <w:tcBorders>
              <w:top w:val="single" w:sz="4" w:space="0" w:color="C0C0C0"/>
              <w:bottom w:val="single" w:sz="4" w:space="0" w:color="C0C0C0"/>
              <w:right w:val="single" w:sz="4" w:space="0" w:color="C0C0C0"/>
            </w:tcBorders>
            <w:vAlign w:val="center"/>
          </w:tcPr>
          <w:p w:rsidR="009D6AEA" w:rsidRPr="00625F77" w:rsidRDefault="009D6AEA" w:rsidP="002A733C">
            <w:pPr>
              <w:rPr>
                <w:lang w:val="en-GB"/>
              </w:rPr>
            </w:pPr>
          </w:p>
        </w:tc>
        <w:tc>
          <w:tcPr>
            <w:tcW w:w="1372" w:type="dxa"/>
            <w:gridSpan w:val="2"/>
            <w:tcBorders>
              <w:top w:val="single" w:sz="4" w:space="0" w:color="C0C0C0"/>
              <w:left w:val="single" w:sz="4" w:space="0" w:color="C0C0C0"/>
              <w:bottom w:val="single" w:sz="4" w:space="0" w:color="C0C0C0"/>
              <w:right w:val="single" w:sz="4" w:space="0" w:color="C0C0C0"/>
            </w:tcBorders>
            <w:vAlign w:val="center"/>
          </w:tcPr>
          <w:p w:rsidR="009D6AEA" w:rsidRPr="00625F77" w:rsidRDefault="00C4543E" w:rsidP="002A733C">
            <w:pPr>
              <w:rPr>
                <w:lang w:val="en-GB"/>
              </w:rPr>
            </w:pPr>
            <w:r w:rsidRPr="00625F77">
              <w:rPr>
                <w:lang w:val="en-GB"/>
              </w:rPr>
              <w:t>Initial</w:t>
            </w:r>
          </w:p>
        </w:tc>
        <w:tc>
          <w:tcPr>
            <w:tcW w:w="540" w:type="dxa"/>
            <w:gridSpan w:val="2"/>
            <w:tcBorders>
              <w:top w:val="single" w:sz="4" w:space="0" w:color="C0C0C0"/>
              <w:left w:val="single" w:sz="4" w:space="0" w:color="C0C0C0"/>
              <w:bottom w:val="single" w:sz="4" w:space="0" w:color="C0C0C0"/>
            </w:tcBorders>
            <w:vAlign w:val="center"/>
          </w:tcPr>
          <w:p w:rsidR="009D6AEA" w:rsidRPr="00625F77" w:rsidRDefault="009D6AEA" w:rsidP="002A733C">
            <w:pPr>
              <w:rPr>
                <w:lang w:val="en-GB"/>
              </w:rPr>
            </w:pPr>
            <w:r w:rsidRPr="00625F77">
              <w:rPr>
                <w:lang w:val="en-GB"/>
              </w:rPr>
              <w:t>Date</w:t>
            </w:r>
          </w:p>
        </w:tc>
        <w:tc>
          <w:tcPr>
            <w:tcW w:w="1530" w:type="dxa"/>
            <w:gridSpan w:val="2"/>
            <w:tcBorders>
              <w:top w:val="single" w:sz="4" w:space="0" w:color="C0C0C0"/>
              <w:bottom w:val="single" w:sz="4" w:space="0" w:color="C0C0C0"/>
              <w:right w:val="single" w:sz="4" w:space="0" w:color="C0C0C0"/>
            </w:tcBorders>
            <w:vAlign w:val="center"/>
          </w:tcPr>
          <w:p w:rsidR="009D6AEA" w:rsidRPr="00625F77" w:rsidRDefault="009D6AEA" w:rsidP="002A733C">
            <w:pPr>
              <w:rPr>
                <w:lang w:val="en-GB"/>
              </w:rPr>
            </w:pPr>
          </w:p>
        </w:tc>
      </w:tr>
      <w:tr w:rsidR="00C4543E" w:rsidRPr="00625F77">
        <w:trPr>
          <w:gridAfter w:val="1"/>
          <w:wAfter w:w="25" w:type="dxa"/>
          <w:trHeight w:hRule="exact" w:val="288"/>
          <w:jc w:val="center"/>
        </w:trPr>
        <w:tc>
          <w:tcPr>
            <w:tcW w:w="11913" w:type="dxa"/>
            <w:gridSpan w:val="24"/>
            <w:tcBorders>
              <w:top w:val="single" w:sz="4" w:space="0" w:color="C0C0C0"/>
              <w:left w:val="single" w:sz="4" w:space="0" w:color="C0C0C0"/>
              <w:bottom w:val="single" w:sz="4" w:space="0" w:color="C0C0C0"/>
              <w:right w:val="single" w:sz="4" w:space="0" w:color="C0C0C0"/>
            </w:tcBorders>
            <w:vAlign w:val="center"/>
          </w:tcPr>
          <w:p w:rsidR="00C4543E" w:rsidRPr="00625F77" w:rsidRDefault="00C4543E" w:rsidP="002A733C">
            <w:pPr>
              <w:rPr>
                <w:lang w:val="en-GB"/>
              </w:rPr>
            </w:pPr>
            <w:r w:rsidRPr="00625F77">
              <w:rPr>
                <w:lang w:val="en-GB"/>
              </w:rPr>
              <w:t>Street Address</w:t>
            </w:r>
          </w:p>
        </w:tc>
      </w:tr>
      <w:tr w:rsidR="008D40FF"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4C2FEE" w:rsidRPr="00625F77" w:rsidRDefault="00C4543E" w:rsidP="00C4543E">
            <w:pPr>
              <w:ind w:right="-244"/>
              <w:rPr>
                <w:lang w:val="en-GB"/>
              </w:rPr>
            </w:pPr>
            <w:r w:rsidRPr="00625F77">
              <w:rPr>
                <w:lang w:val="en-GB"/>
              </w:rPr>
              <w:t>Town/</w:t>
            </w:r>
            <w:r w:rsidR="004C2FEE" w:rsidRPr="00625F77">
              <w:rPr>
                <w:lang w:val="en-GB"/>
              </w:rPr>
              <w:t>City</w:t>
            </w:r>
          </w:p>
        </w:tc>
        <w:tc>
          <w:tcPr>
            <w:tcW w:w="3305" w:type="dxa"/>
            <w:gridSpan w:val="11"/>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c>
          <w:tcPr>
            <w:tcW w:w="1043" w:type="dxa"/>
            <w:tcBorders>
              <w:top w:val="single" w:sz="4" w:space="0" w:color="C0C0C0"/>
              <w:left w:val="single" w:sz="4" w:space="0" w:color="C0C0C0"/>
              <w:bottom w:val="single" w:sz="4" w:space="0" w:color="C0C0C0"/>
            </w:tcBorders>
            <w:vAlign w:val="center"/>
          </w:tcPr>
          <w:p w:rsidR="004C2FEE" w:rsidRPr="00625F77" w:rsidRDefault="00C4543E" w:rsidP="002A733C">
            <w:pPr>
              <w:rPr>
                <w:lang w:val="en-GB"/>
              </w:rPr>
            </w:pPr>
            <w:r w:rsidRPr="00625F77">
              <w:rPr>
                <w:lang w:val="en-GB"/>
              </w:rPr>
              <w:t>County</w:t>
            </w:r>
          </w:p>
        </w:tc>
        <w:tc>
          <w:tcPr>
            <w:tcW w:w="2510" w:type="dxa"/>
            <w:gridSpan w:val="5"/>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c>
          <w:tcPr>
            <w:tcW w:w="934" w:type="dxa"/>
            <w:tcBorders>
              <w:top w:val="single" w:sz="4" w:space="0" w:color="C0C0C0"/>
              <w:left w:val="single" w:sz="4" w:space="0" w:color="C0C0C0"/>
              <w:bottom w:val="single" w:sz="4" w:space="0" w:color="C0C0C0"/>
            </w:tcBorders>
            <w:vAlign w:val="center"/>
          </w:tcPr>
          <w:p w:rsidR="004C2FEE" w:rsidRPr="00625F77" w:rsidRDefault="00990EF1" w:rsidP="002A733C">
            <w:pPr>
              <w:rPr>
                <w:lang w:val="en-GB"/>
              </w:rPr>
            </w:pPr>
            <w:r>
              <w:rPr>
                <w:lang w:val="en-GB"/>
              </w:rPr>
              <w:t xml:space="preserve">ZIP </w:t>
            </w:r>
            <w:r w:rsidR="00C4543E" w:rsidRPr="00625F77">
              <w:rPr>
                <w:lang w:val="en-GB"/>
              </w:rPr>
              <w:t>code</w:t>
            </w:r>
          </w:p>
        </w:tc>
        <w:tc>
          <w:tcPr>
            <w:tcW w:w="2508" w:type="dxa"/>
            <w:gridSpan w:val="5"/>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r>
      <w:tr w:rsidR="00C90A29"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C90A29" w:rsidRPr="00625F77" w:rsidRDefault="00C90A29" w:rsidP="002A733C">
            <w:pPr>
              <w:rPr>
                <w:lang w:val="en-GB"/>
              </w:rPr>
            </w:pPr>
            <w:r w:rsidRPr="00625F77">
              <w:rPr>
                <w:lang w:val="en-GB"/>
              </w:rPr>
              <w:t>Phone</w:t>
            </w:r>
            <w:r w:rsidR="00C4543E" w:rsidRPr="00625F77">
              <w:rPr>
                <w:lang w:val="en-GB"/>
              </w:rPr>
              <w:t xml:space="preserve"> No</w:t>
            </w:r>
          </w:p>
        </w:tc>
        <w:tc>
          <w:tcPr>
            <w:tcW w:w="3305" w:type="dxa"/>
            <w:gridSpan w:val="11"/>
            <w:tcBorders>
              <w:top w:val="single" w:sz="4" w:space="0" w:color="C0C0C0"/>
              <w:bottom w:val="single" w:sz="4" w:space="0" w:color="C0C0C0"/>
              <w:right w:val="single" w:sz="4" w:space="0" w:color="C0C0C0"/>
            </w:tcBorders>
            <w:vAlign w:val="center"/>
          </w:tcPr>
          <w:p w:rsidR="00C90A29" w:rsidRPr="00625F77" w:rsidRDefault="00C90A29" w:rsidP="002A733C">
            <w:pPr>
              <w:rPr>
                <w:lang w:val="en-GB"/>
              </w:rPr>
            </w:pPr>
          </w:p>
        </w:tc>
        <w:tc>
          <w:tcPr>
            <w:tcW w:w="1763" w:type="dxa"/>
            <w:gridSpan w:val="2"/>
            <w:tcBorders>
              <w:top w:val="single" w:sz="4" w:space="0" w:color="C0C0C0"/>
              <w:left w:val="single" w:sz="4" w:space="0" w:color="C0C0C0"/>
              <w:bottom w:val="single" w:sz="4" w:space="0" w:color="C0C0C0"/>
            </w:tcBorders>
            <w:vAlign w:val="center"/>
          </w:tcPr>
          <w:p w:rsidR="00C90A29" w:rsidRPr="00625F77" w:rsidRDefault="00C90A29" w:rsidP="002A733C">
            <w:pPr>
              <w:rPr>
                <w:lang w:val="en-GB"/>
              </w:rPr>
            </w:pPr>
            <w:r w:rsidRPr="00625F77">
              <w:rPr>
                <w:lang w:val="en-GB"/>
              </w:rPr>
              <w:t>E-mail Address</w:t>
            </w:r>
          </w:p>
        </w:tc>
        <w:tc>
          <w:tcPr>
            <w:tcW w:w="5232" w:type="dxa"/>
            <w:gridSpan w:val="10"/>
            <w:tcBorders>
              <w:top w:val="single" w:sz="4" w:space="0" w:color="C0C0C0"/>
              <w:bottom w:val="single" w:sz="4" w:space="0" w:color="C0C0C0"/>
              <w:right w:val="single" w:sz="4" w:space="0" w:color="C0C0C0"/>
            </w:tcBorders>
            <w:vAlign w:val="center"/>
          </w:tcPr>
          <w:p w:rsidR="00C90A29" w:rsidRPr="00625F77" w:rsidRDefault="00C90A29" w:rsidP="002A733C">
            <w:pPr>
              <w:rPr>
                <w:lang w:val="en-GB"/>
              </w:rPr>
            </w:pPr>
          </w:p>
        </w:tc>
      </w:tr>
      <w:tr w:rsidR="008D40FF" w:rsidRPr="00625F77">
        <w:trPr>
          <w:gridAfter w:val="1"/>
          <w:wAfter w:w="25" w:type="dxa"/>
          <w:trHeight w:hRule="exact" w:val="288"/>
          <w:jc w:val="center"/>
        </w:trPr>
        <w:tc>
          <w:tcPr>
            <w:tcW w:w="1929" w:type="dxa"/>
            <w:gridSpan w:val="3"/>
            <w:tcBorders>
              <w:top w:val="single" w:sz="4" w:space="0" w:color="C0C0C0"/>
              <w:left w:val="single" w:sz="4" w:space="0" w:color="C0C0C0"/>
              <w:bottom w:val="single" w:sz="4" w:space="0" w:color="C0C0C0"/>
            </w:tcBorders>
            <w:vAlign w:val="center"/>
          </w:tcPr>
          <w:p w:rsidR="004C2FEE" w:rsidRPr="00625F77" w:rsidRDefault="004C2FEE" w:rsidP="002A733C">
            <w:pPr>
              <w:rPr>
                <w:lang w:val="en-GB"/>
              </w:rPr>
            </w:pPr>
            <w:r w:rsidRPr="00625F77">
              <w:rPr>
                <w:lang w:val="en-GB"/>
              </w:rPr>
              <w:t>Date Available</w:t>
            </w:r>
          </w:p>
        </w:tc>
        <w:tc>
          <w:tcPr>
            <w:tcW w:w="2099" w:type="dxa"/>
            <w:gridSpan w:val="6"/>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c>
          <w:tcPr>
            <w:tcW w:w="1933" w:type="dxa"/>
            <w:gridSpan w:val="4"/>
            <w:tcBorders>
              <w:top w:val="single" w:sz="4" w:space="0" w:color="C0C0C0"/>
              <w:left w:val="single" w:sz="4" w:space="0" w:color="C0C0C0"/>
              <w:bottom w:val="single" w:sz="4" w:space="0" w:color="C0C0C0"/>
            </w:tcBorders>
            <w:vAlign w:val="center"/>
          </w:tcPr>
          <w:p w:rsidR="004C2FEE" w:rsidRPr="00625F77" w:rsidRDefault="00990EF1" w:rsidP="002A733C">
            <w:pPr>
              <w:rPr>
                <w:lang w:val="en-GB"/>
              </w:rPr>
            </w:pPr>
            <w:r>
              <w:rPr>
                <w:lang w:val="en-GB"/>
              </w:rPr>
              <w:t>Social Security</w:t>
            </w:r>
            <w:r w:rsidR="004C2FEE" w:rsidRPr="00625F77">
              <w:rPr>
                <w:lang w:val="en-GB"/>
              </w:rPr>
              <w:t xml:space="preserve"> </w:t>
            </w:r>
            <w:r>
              <w:rPr>
                <w:lang w:val="en-GB"/>
              </w:rPr>
              <w:t>#</w:t>
            </w:r>
          </w:p>
        </w:tc>
        <w:tc>
          <w:tcPr>
            <w:tcW w:w="2164" w:type="dxa"/>
            <w:gridSpan w:val="4"/>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c>
          <w:tcPr>
            <w:tcW w:w="1718" w:type="dxa"/>
            <w:gridSpan w:val="3"/>
            <w:tcBorders>
              <w:top w:val="single" w:sz="4" w:space="0" w:color="C0C0C0"/>
              <w:left w:val="single" w:sz="4" w:space="0" w:color="C0C0C0"/>
              <w:bottom w:val="single" w:sz="4" w:space="0" w:color="C0C0C0"/>
            </w:tcBorders>
            <w:vAlign w:val="center"/>
          </w:tcPr>
          <w:p w:rsidR="004C2FEE" w:rsidRPr="00625F77" w:rsidRDefault="004C2FEE" w:rsidP="002A733C">
            <w:pPr>
              <w:rPr>
                <w:lang w:val="en-GB"/>
              </w:rPr>
            </w:pPr>
            <w:r w:rsidRPr="00625F77">
              <w:rPr>
                <w:lang w:val="en-GB"/>
              </w:rPr>
              <w:t>Desired Salary</w:t>
            </w:r>
          </w:p>
        </w:tc>
        <w:tc>
          <w:tcPr>
            <w:tcW w:w="2070" w:type="dxa"/>
            <w:gridSpan w:val="4"/>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r>
      <w:tr w:rsidR="004C2FEE" w:rsidRPr="00625F77">
        <w:trPr>
          <w:gridAfter w:val="1"/>
          <w:wAfter w:w="25" w:type="dxa"/>
          <w:trHeight w:hRule="exact" w:val="288"/>
          <w:jc w:val="center"/>
        </w:trPr>
        <w:tc>
          <w:tcPr>
            <w:tcW w:w="2305" w:type="dxa"/>
            <w:gridSpan w:val="5"/>
            <w:tcBorders>
              <w:top w:val="single" w:sz="4" w:space="0" w:color="C0C0C0"/>
              <w:left w:val="single" w:sz="4" w:space="0" w:color="C0C0C0"/>
              <w:bottom w:val="single" w:sz="4" w:space="0" w:color="C0C0C0"/>
            </w:tcBorders>
            <w:vAlign w:val="center"/>
          </w:tcPr>
          <w:p w:rsidR="004C2FEE" w:rsidRPr="00625F77" w:rsidRDefault="004C2FEE" w:rsidP="002A733C">
            <w:pPr>
              <w:rPr>
                <w:lang w:val="en-GB"/>
              </w:rPr>
            </w:pPr>
            <w:r w:rsidRPr="00625F77">
              <w:rPr>
                <w:lang w:val="en-GB"/>
              </w:rPr>
              <w:t>Position Applied for</w:t>
            </w:r>
          </w:p>
        </w:tc>
        <w:tc>
          <w:tcPr>
            <w:tcW w:w="9608" w:type="dxa"/>
            <w:gridSpan w:val="19"/>
            <w:tcBorders>
              <w:top w:val="single" w:sz="4" w:space="0" w:color="C0C0C0"/>
              <w:bottom w:val="single" w:sz="4" w:space="0" w:color="C0C0C0"/>
              <w:right w:val="single" w:sz="4" w:space="0" w:color="C0C0C0"/>
            </w:tcBorders>
            <w:vAlign w:val="center"/>
          </w:tcPr>
          <w:p w:rsidR="004C2FEE" w:rsidRPr="00625F77" w:rsidRDefault="004C2FEE" w:rsidP="002A733C">
            <w:pPr>
              <w:rPr>
                <w:lang w:val="en-GB"/>
              </w:rPr>
            </w:pPr>
          </w:p>
        </w:tc>
      </w:tr>
      <w:tr w:rsidR="008D40FF" w:rsidRPr="00625F77">
        <w:trPr>
          <w:gridAfter w:val="1"/>
          <w:wAfter w:w="25" w:type="dxa"/>
          <w:trHeight w:hRule="exact" w:val="288"/>
          <w:jc w:val="center"/>
        </w:trPr>
        <w:tc>
          <w:tcPr>
            <w:tcW w:w="3925" w:type="dxa"/>
            <w:gridSpan w:val="8"/>
            <w:tcBorders>
              <w:top w:val="single" w:sz="4" w:space="0" w:color="C0C0C0"/>
              <w:left w:val="single" w:sz="4" w:space="0" w:color="C0C0C0"/>
              <w:bottom w:val="single" w:sz="4" w:space="0" w:color="C0C0C0"/>
            </w:tcBorders>
            <w:vAlign w:val="center"/>
          </w:tcPr>
          <w:p w:rsidR="004C2FEE" w:rsidRPr="00625F77" w:rsidRDefault="004C2FEE" w:rsidP="002A733C">
            <w:pPr>
              <w:rPr>
                <w:lang w:val="en-GB"/>
              </w:rPr>
            </w:pPr>
            <w:r w:rsidRPr="00625F77">
              <w:rPr>
                <w:lang w:val="en-GB"/>
              </w:rPr>
              <w:t xml:space="preserve">Are you a </w:t>
            </w:r>
            <w:smartTag w:uri="urn:schemas-microsoft-com:office:smarttags" w:element="country-region">
              <w:smartTag w:uri="urn:schemas-microsoft-com:office:smarttags" w:element="place">
                <w:r w:rsidR="003D4032">
                  <w:rPr>
                    <w:lang w:val="en-GB"/>
                  </w:rPr>
                  <w:t>US</w:t>
                </w:r>
              </w:smartTag>
            </w:smartTag>
            <w:r w:rsidR="00C4543E" w:rsidRPr="00625F77">
              <w:rPr>
                <w:lang w:val="en-GB"/>
              </w:rPr>
              <w:t xml:space="preserve"> citizen</w:t>
            </w:r>
            <w:r w:rsidRPr="00625F77">
              <w:rPr>
                <w:lang w:val="en-GB"/>
              </w:rPr>
              <w:t>?</w:t>
            </w:r>
          </w:p>
        </w:tc>
        <w:tc>
          <w:tcPr>
            <w:tcW w:w="813" w:type="dxa"/>
            <w:gridSpan w:val="3"/>
            <w:tcBorders>
              <w:top w:val="single" w:sz="4" w:space="0" w:color="C0C0C0"/>
              <w:bottom w:val="single" w:sz="4" w:space="0" w:color="C0C0C0"/>
            </w:tcBorders>
            <w:shd w:val="clear" w:color="auto" w:fill="auto"/>
            <w:vAlign w:val="center"/>
          </w:tcPr>
          <w:p w:rsidR="004C2FEE" w:rsidRPr="00625F77" w:rsidRDefault="004C2FEE" w:rsidP="00CA28E6">
            <w:pPr>
              <w:rPr>
                <w:lang w:val="en-GB"/>
              </w:rPr>
            </w:pPr>
            <w:r w:rsidRPr="00625F77">
              <w:rPr>
                <w:lang w:val="en-GB"/>
              </w:rPr>
              <w:t xml:space="preserve">YES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1223" w:type="dxa"/>
            <w:gridSpan w:val="2"/>
            <w:tcBorders>
              <w:top w:val="single" w:sz="4" w:space="0" w:color="C0C0C0"/>
              <w:bottom w:val="single" w:sz="4" w:space="0" w:color="C0C0C0"/>
            </w:tcBorders>
            <w:shd w:val="clear" w:color="auto" w:fill="auto"/>
            <w:vAlign w:val="center"/>
          </w:tcPr>
          <w:p w:rsidR="004C2FEE" w:rsidRPr="00625F77" w:rsidRDefault="004C2FEE" w:rsidP="00CA28E6">
            <w:pPr>
              <w:rPr>
                <w:lang w:val="en-GB"/>
              </w:rPr>
            </w:pPr>
            <w:r w:rsidRPr="00625F77">
              <w:rPr>
                <w:lang w:val="en-GB"/>
              </w:rPr>
              <w:t xml:space="preserve">NO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4152" w:type="dxa"/>
            <w:gridSpan w:val="8"/>
            <w:tcBorders>
              <w:top w:val="single" w:sz="4" w:space="0" w:color="C0C0C0"/>
              <w:left w:val="nil"/>
              <w:bottom w:val="single" w:sz="4" w:space="0" w:color="C0C0C0"/>
            </w:tcBorders>
            <w:vAlign w:val="center"/>
          </w:tcPr>
          <w:p w:rsidR="004C2FEE" w:rsidRPr="00625F77" w:rsidRDefault="004C2FEE" w:rsidP="002A733C">
            <w:pPr>
              <w:rPr>
                <w:lang w:val="en-GB"/>
              </w:rPr>
            </w:pPr>
            <w:r w:rsidRPr="00625F77">
              <w:rPr>
                <w:lang w:val="en-GB"/>
              </w:rPr>
              <w:t>If no</w:t>
            </w:r>
            <w:r w:rsidR="00C4543E" w:rsidRPr="00625F77">
              <w:rPr>
                <w:lang w:val="en-GB"/>
              </w:rPr>
              <w:t>t</w:t>
            </w:r>
            <w:r w:rsidRPr="00625F77">
              <w:rPr>
                <w:lang w:val="en-GB"/>
              </w:rPr>
              <w:t xml:space="preserve">, </w:t>
            </w:r>
            <w:r w:rsidR="00C4543E" w:rsidRPr="00625F77">
              <w:rPr>
                <w:lang w:val="en-GB"/>
              </w:rPr>
              <w:t xml:space="preserve">do you have a permit to work in the </w:t>
            </w:r>
            <w:smartTag w:uri="urn:schemas-microsoft-com:office:smarttags" w:element="country-region">
              <w:smartTag w:uri="urn:schemas-microsoft-com:office:smarttags" w:element="place">
                <w:r w:rsidR="00C4543E" w:rsidRPr="00625F77">
                  <w:rPr>
                    <w:lang w:val="en-GB"/>
                  </w:rPr>
                  <w:t>U</w:t>
                </w:r>
                <w:r w:rsidR="003D4032">
                  <w:rPr>
                    <w:lang w:val="en-GB"/>
                  </w:rPr>
                  <w:t>S</w:t>
                </w:r>
              </w:smartTag>
            </w:smartTag>
            <w:r w:rsidR="00C4543E" w:rsidRPr="00625F77">
              <w:rPr>
                <w:lang w:val="en-GB"/>
              </w:rPr>
              <w:t>?</w:t>
            </w:r>
          </w:p>
        </w:tc>
        <w:tc>
          <w:tcPr>
            <w:tcW w:w="900" w:type="dxa"/>
            <w:gridSpan w:val="2"/>
            <w:tcBorders>
              <w:top w:val="single" w:sz="4" w:space="0" w:color="C0C0C0"/>
              <w:bottom w:val="single" w:sz="4" w:space="0" w:color="C0C0C0"/>
            </w:tcBorders>
            <w:vAlign w:val="center"/>
          </w:tcPr>
          <w:p w:rsidR="004C2FEE" w:rsidRPr="00625F77" w:rsidRDefault="004C2FEE" w:rsidP="00CA28E6">
            <w:pPr>
              <w:rPr>
                <w:lang w:val="en-GB"/>
              </w:rPr>
            </w:pPr>
            <w:r w:rsidRPr="00625F77">
              <w:rPr>
                <w:lang w:val="en-GB"/>
              </w:rPr>
              <w:t xml:space="preserve">YES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900" w:type="dxa"/>
            <w:tcBorders>
              <w:top w:val="single" w:sz="4" w:space="0" w:color="C0C0C0"/>
              <w:bottom w:val="single" w:sz="4" w:space="0" w:color="C0C0C0"/>
              <w:right w:val="single" w:sz="4" w:space="0" w:color="C0C0C0"/>
            </w:tcBorders>
            <w:vAlign w:val="center"/>
          </w:tcPr>
          <w:p w:rsidR="004C2FEE" w:rsidRPr="00625F77" w:rsidRDefault="004C2FEE" w:rsidP="00CA28E6">
            <w:pPr>
              <w:rPr>
                <w:lang w:val="en-GB"/>
              </w:rPr>
            </w:pPr>
            <w:r w:rsidRPr="00625F77">
              <w:rPr>
                <w:lang w:val="en-GB"/>
              </w:rPr>
              <w:t xml:space="preserve">NO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r>
      <w:tr w:rsidR="008D40FF" w:rsidRPr="00625F77">
        <w:trPr>
          <w:trHeight w:hRule="exact" w:val="288"/>
          <w:jc w:val="center"/>
        </w:trPr>
        <w:tc>
          <w:tcPr>
            <w:tcW w:w="3925" w:type="dxa"/>
            <w:gridSpan w:val="8"/>
            <w:tcBorders>
              <w:top w:val="single" w:sz="4" w:space="0" w:color="C0C0C0"/>
              <w:left w:val="single" w:sz="4" w:space="0" w:color="C0C0C0"/>
              <w:bottom w:val="single" w:sz="4" w:space="0" w:color="C0C0C0"/>
            </w:tcBorders>
            <w:vAlign w:val="center"/>
          </w:tcPr>
          <w:p w:rsidR="007229D0" w:rsidRPr="00625F77" w:rsidRDefault="007229D0" w:rsidP="002A733C">
            <w:pPr>
              <w:rPr>
                <w:lang w:val="en-GB"/>
              </w:rPr>
            </w:pPr>
            <w:r w:rsidRPr="00625F77">
              <w:rPr>
                <w:lang w:val="en-GB"/>
              </w:rPr>
              <w:t>Have you ever worked for this company?</w:t>
            </w:r>
          </w:p>
        </w:tc>
        <w:tc>
          <w:tcPr>
            <w:tcW w:w="813" w:type="dxa"/>
            <w:gridSpan w:val="3"/>
            <w:tcBorders>
              <w:top w:val="single" w:sz="4" w:space="0" w:color="C0C0C0"/>
              <w:bottom w:val="single" w:sz="4" w:space="0" w:color="C0C0C0"/>
            </w:tcBorders>
            <w:shd w:val="clear" w:color="auto" w:fill="auto"/>
            <w:vAlign w:val="center"/>
          </w:tcPr>
          <w:p w:rsidR="007229D0" w:rsidRPr="00625F77" w:rsidRDefault="007229D0" w:rsidP="00CA28E6">
            <w:pPr>
              <w:rPr>
                <w:lang w:val="en-GB"/>
              </w:rPr>
            </w:pPr>
            <w:r w:rsidRPr="00625F77">
              <w:rPr>
                <w:lang w:val="en-GB"/>
              </w:rPr>
              <w:t>YES</w:t>
            </w:r>
            <w:r w:rsidR="004C2FEE" w:rsidRPr="00625F77">
              <w:rPr>
                <w:lang w:val="en-GB"/>
              </w:rPr>
              <w:t xml:space="preserve"> </w:t>
            </w:r>
            <w:r w:rsidRPr="00625F77">
              <w:rPr>
                <w:lang w:val="en-GB"/>
              </w:rPr>
              <w:t xml:space="preserve"> </w:t>
            </w:r>
            <w:r w:rsidRPr="00625F77">
              <w:rPr>
                <w:rStyle w:val="CheckBoxChar"/>
                <w:lang w:val="en-GB"/>
              </w:rPr>
              <w:fldChar w:fldCharType="begin">
                <w:ffData>
                  <w:name w:val=""/>
                  <w:enabled/>
                  <w:calcOnExit w:val="0"/>
                  <w:checkBox>
                    <w:sizeAuto/>
                    <w:default w:val="0"/>
                  </w:checkBox>
                </w:ffData>
              </w:fldChar>
            </w:r>
            <w:r w:rsidRPr="00625F77">
              <w:rPr>
                <w:rStyle w:val="CheckBoxChar"/>
                <w:lang w:val="en-GB"/>
              </w:rPr>
              <w:instrText xml:space="preserve"> FORMCHECKBOX </w:instrText>
            </w:r>
            <w:r w:rsidR="001059A0" w:rsidRPr="00625F77">
              <w:rPr>
                <w:rStyle w:val="CheckBoxChar"/>
                <w:lang w:val="en-GB"/>
              </w:rPr>
            </w:r>
            <w:r w:rsidRPr="00625F77">
              <w:rPr>
                <w:rStyle w:val="CheckBoxChar"/>
                <w:lang w:val="en-GB"/>
              </w:rPr>
              <w:fldChar w:fldCharType="end"/>
            </w:r>
          </w:p>
        </w:tc>
        <w:tc>
          <w:tcPr>
            <w:tcW w:w="1223" w:type="dxa"/>
            <w:gridSpan w:val="2"/>
            <w:tcBorders>
              <w:top w:val="single" w:sz="4" w:space="0" w:color="C0C0C0"/>
              <w:bottom w:val="single" w:sz="4" w:space="0" w:color="C0C0C0"/>
            </w:tcBorders>
            <w:shd w:val="clear" w:color="auto" w:fill="auto"/>
            <w:vAlign w:val="center"/>
          </w:tcPr>
          <w:p w:rsidR="007229D0" w:rsidRPr="00625F77" w:rsidRDefault="007229D0" w:rsidP="00CA28E6">
            <w:pPr>
              <w:rPr>
                <w:lang w:val="en-GB"/>
              </w:rPr>
            </w:pPr>
            <w:r w:rsidRPr="00625F77">
              <w:rPr>
                <w:lang w:val="en-GB"/>
              </w:rPr>
              <w:t>NO</w:t>
            </w:r>
            <w:r w:rsidR="004C2FEE" w:rsidRPr="00625F77">
              <w:rPr>
                <w:lang w:val="en-GB"/>
              </w:rPr>
              <w:t xml:space="preserve"> </w:t>
            </w:r>
            <w:r w:rsidRPr="00625F77">
              <w:rPr>
                <w:rStyle w:val="CheckBoxChar"/>
                <w:lang w:val="en-GB"/>
              </w:rPr>
              <w:t xml:space="preserve">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1512" w:type="dxa"/>
            <w:gridSpan w:val="2"/>
            <w:tcBorders>
              <w:top w:val="single" w:sz="4" w:space="0" w:color="C0C0C0"/>
              <w:left w:val="nil"/>
              <w:bottom w:val="single" w:sz="4" w:space="0" w:color="C0C0C0"/>
            </w:tcBorders>
            <w:vAlign w:val="center"/>
          </w:tcPr>
          <w:p w:rsidR="007229D0" w:rsidRPr="00625F77" w:rsidRDefault="007229D0" w:rsidP="002A733C">
            <w:pPr>
              <w:rPr>
                <w:lang w:val="en-GB"/>
              </w:rPr>
            </w:pPr>
            <w:r w:rsidRPr="00625F77">
              <w:rPr>
                <w:lang w:val="en-GB"/>
              </w:rPr>
              <w:t>If so, when?</w:t>
            </w:r>
          </w:p>
        </w:tc>
        <w:tc>
          <w:tcPr>
            <w:tcW w:w="4465" w:type="dxa"/>
            <w:gridSpan w:val="10"/>
            <w:tcBorders>
              <w:top w:val="single" w:sz="4" w:space="0" w:color="C0C0C0"/>
              <w:bottom w:val="single" w:sz="4" w:space="0" w:color="C0C0C0"/>
              <w:right w:val="single" w:sz="4" w:space="0" w:color="C0C0C0"/>
            </w:tcBorders>
            <w:vAlign w:val="center"/>
          </w:tcPr>
          <w:p w:rsidR="007229D0" w:rsidRPr="00625F77" w:rsidRDefault="007229D0" w:rsidP="002A733C">
            <w:pPr>
              <w:rPr>
                <w:lang w:val="en-GB"/>
              </w:rPr>
            </w:pPr>
          </w:p>
        </w:tc>
      </w:tr>
      <w:tr w:rsidR="008D40FF" w:rsidRPr="00625F77">
        <w:trPr>
          <w:trHeight w:hRule="exact" w:val="456"/>
          <w:jc w:val="center"/>
        </w:trPr>
        <w:tc>
          <w:tcPr>
            <w:tcW w:w="3925" w:type="dxa"/>
            <w:gridSpan w:val="8"/>
            <w:tcBorders>
              <w:top w:val="single" w:sz="4" w:space="0" w:color="C0C0C0"/>
              <w:left w:val="single" w:sz="4" w:space="0" w:color="C0C0C0"/>
              <w:bottom w:val="single" w:sz="4" w:space="0" w:color="C0C0C0"/>
            </w:tcBorders>
            <w:vAlign w:val="center"/>
          </w:tcPr>
          <w:p w:rsidR="007229D0" w:rsidRPr="007449C6" w:rsidRDefault="00BF0D81" w:rsidP="002A733C">
            <w:pPr>
              <w:rPr>
                <w:color w:val="000000"/>
                <w:lang w:val="en-GB"/>
              </w:rPr>
            </w:pPr>
            <w:r>
              <w:rPr>
                <w:rFonts w:ascii="Lucida Sans" w:hAnsi="Lucida Sans"/>
              </w:rPr>
              <w:t>Have you been convicted of a felony or misdemeanor</w:t>
            </w:r>
            <w:r w:rsidR="00D739B1">
              <w:rPr>
                <w:color w:val="000000"/>
                <w:lang w:val="en-GB"/>
              </w:rPr>
              <w:t>?</w:t>
            </w:r>
          </w:p>
        </w:tc>
        <w:tc>
          <w:tcPr>
            <w:tcW w:w="813" w:type="dxa"/>
            <w:gridSpan w:val="3"/>
            <w:tcBorders>
              <w:top w:val="single" w:sz="4" w:space="0" w:color="C0C0C0"/>
              <w:bottom w:val="single" w:sz="4" w:space="0" w:color="C0C0C0"/>
            </w:tcBorders>
            <w:shd w:val="clear" w:color="auto" w:fill="auto"/>
            <w:vAlign w:val="center"/>
          </w:tcPr>
          <w:p w:rsidR="007229D0" w:rsidRPr="00625F77" w:rsidRDefault="007229D0" w:rsidP="00CA28E6">
            <w:pPr>
              <w:rPr>
                <w:lang w:val="en-GB"/>
              </w:rPr>
            </w:pPr>
            <w:r w:rsidRPr="00625F77">
              <w:rPr>
                <w:lang w:val="en-GB"/>
              </w:rPr>
              <w:t>YES</w:t>
            </w:r>
            <w:r w:rsidR="004C2FEE" w:rsidRPr="00625F77">
              <w:rPr>
                <w:lang w:val="en-GB"/>
              </w:rPr>
              <w:t xml:space="preserve"> </w:t>
            </w:r>
            <w:r w:rsidRPr="00625F77">
              <w:rPr>
                <w:lang w:val="en-GB"/>
              </w:rPr>
              <w:t xml:space="preserve">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1223" w:type="dxa"/>
            <w:gridSpan w:val="2"/>
            <w:tcBorders>
              <w:top w:val="single" w:sz="4" w:space="0" w:color="C0C0C0"/>
              <w:bottom w:val="single" w:sz="4" w:space="0" w:color="C0C0C0"/>
            </w:tcBorders>
            <w:shd w:val="clear" w:color="auto" w:fill="auto"/>
            <w:vAlign w:val="center"/>
          </w:tcPr>
          <w:p w:rsidR="007229D0" w:rsidRPr="00625F77" w:rsidRDefault="007229D0" w:rsidP="00CA28E6">
            <w:pPr>
              <w:rPr>
                <w:lang w:val="en-GB"/>
              </w:rPr>
            </w:pPr>
            <w:r w:rsidRPr="00625F77">
              <w:rPr>
                <w:lang w:val="en-GB"/>
              </w:rPr>
              <w:t>NO</w:t>
            </w:r>
            <w:r w:rsidR="004C2FEE" w:rsidRPr="00625F77">
              <w:rPr>
                <w:lang w:val="en-GB"/>
              </w:rPr>
              <w:t xml:space="preserve"> </w:t>
            </w:r>
            <w:r w:rsidRPr="00625F77">
              <w:rPr>
                <w:lang w:val="en-GB"/>
              </w:rPr>
              <w:t xml:space="preserve">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1512" w:type="dxa"/>
            <w:gridSpan w:val="2"/>
            <w:tcBorders>
              <w:top w:val="single" w:sz="4" w:space="0" w:color="C0C0C0"/>
              <w:left w:val="nil"/>
              <w:bottom w:val="single" w:sz="4" w:space="0" w:color="C0C0C0"/>
            </w:tcBorders>
            <w:vAlign w:val="center"/>
          </w:tcPr>
          <w:p w:rsidR="007229D0" w:rsidRPr="00625F77" w:rsidRDefault="007229D0" w:rsidP="002A733C">
            <w:pPr>
              <w:rPr>
                <w:lang w:val="en-GB"/>
              </w:rPr>
            </w:pPr>
            <w:r w:rsidRPr="00625F77">
              <w:rPr>
                <w:lang w:val="en-GB"/>
              </w:rPr>
              <w:t>If yes, explain</w:t>
            </w:r>
          </w:p>
        </w:tc>
        <w:tc>
          <w:tcPr>
            <w:tcW w:w="4465" w:type="dxa"/>
            <w:gridSpan w:val="10"/>
            <w:tcBorders>
              <w:top w:val="single" w:sz="4" w:space="0" w:color="C0C0C0"/>
              <w:bottom w:val="single" w:sz="4" w:space="0" w:color="C0C0C0"/>
              <w:right w:val="single" w:sz="4" w:space="0" w:color="C0C0C0"/>
            </w:tcBorders>
            <w:vAlign w:val="center"/>
          </w:tcPr>
          <w:p w:rsidR="007229D0" w:rsidRPr="00625F77" w:rsidRDefault="007229D0" w:rsidP="002A733C">
            <w:pPr>
              <w:rPr>
                <w:lang w:val="en-GB"/>
              </w:rPr>
            </w:pPr>
          </w:p>
        </w:tc>
      </w:tr>
      <w:tr w:rsidR="008B57DD" w:rsidRPr="00625F77">
        <w:trPr>
          <w:gridAfter w:val="1"/>
          <w:wAfter w:w="25" w:type="dxa"/>
          <w:trHeight w:hRule="exact" w:val="288"/>
          <w:jc w:val="center"/>
        </w:trPr>
        <w:tc>
          <w:tcPr>
            <w:tcW w:w="11913" w:type="dxa"/>
            <w:gridSpan w:val="24"/>
            <w:tcBorders>
              <w:top w:val="single" w:sz="4" w:space="0" w:color="C0C0C0"/>
              <w:bottom w:val="single" w:sz="4" w:space="0" w:color="C0C0C0"/>
            </w:tcBorders>
            <w:vAlign w:val="center"/>
          </w:tcPr>
          <w:p w:rsidR="008B57DD" w:rsidRPr="00625F77" w:rsidRDefault="008B57DD" w:rsidP="002A733C">
            <w:pPr>
              <w:rPr>
                <w:lang w:val="en-GB"/>
              </w:rPr>
            </w:pPr>
          </w:p>
        </w:tc>
      </w:tr>
      <w:tr w:rsidR="000F2DF4" w:rsidRPr="00625F77">
        <w:trPr>
          <w:gridAfter w:val="1"/>
          <w:wAfter w:w="25" w:type="dxa"/>
          <w:trHeight w:hRule="exact" w:val="288"/>
          <w:jc w:val="center"/>
        </w:trPr>
        <w:tc>
          <w:tcPr>
            <w:tcW w:w="11913" w:type="dxa"/>
            <w:gridSpan w:val="24"/>
            <w:tcBorders>
              <w:top w:val="single" w:sz="4" w:space="0" w:color="C0C0C0"/>
              <w:left w:val="single" w:sz="4" w:space="0" w:color="C0C0C0"/>
              <w:bottom w:val="single" w:sz="4" w:space="0" w:color="C0C0C0"/>
              <w:right w:val="single" w:sz="4" w:space="0" w:color="C0C0C0"/>
            </w:tcBorders>
            <w:shd w:val="clear" w:color="auto" w:fill="E6E6E6"/>
            <w:vAlign w:val="center"/>
          </w:tcPr>
          <w:p w:rsidR="000F2DF4" w:rsidRPr="00625F77" w:rsidRDefault="009C220D" w:rsidP="00F264EB">
            <w:pPr>
              <w:pStyle w:val="Heading2"/>
              <w:rPr>
                <w:lang w:val="en-GB"/>
              </w:rPr>
            </w:pPr>
            <w:r w:rsidRPr="00625F77">
              <w:rPr>
                <w:lang w:val="en-GB"/>
              </w:rPr>
              <w:t>Education</w:t>
            </w:r>
          </w:p>
        </w:tc>
      </w:tr>
      <w:tr w:rsidR="00195009" w:rsidRPr="00625F77">
        <w:trPr>
          <w:gridAfter w:val="1"/>
          <w:wAfter w:w="25" w:type="dxa"/>
          <w:trHeight w:hRule="exact" w:val="288"/>
          <w:jc w:val="center"/>
        </w:trPr>
        <w:tc>
          <w:tcPr>
            <w:tcW w:w="1768" w:type="dxa"/>
            <w:gridSpan w:val="2"/>
            <w:tcBorders>
              <w:top w:val="single" w:sz="4" w:space="0" w:color="C0C0C0"/>
              <w:left w:val="single" w:sz="4" w:space="0" w:color="C0C0C0"/>
              <w:bottom w:val="single" w:sz="4" w:space="0" w:color="C0C0C0"/>
            </w:tcBorders>
            <w:vAlign w:val="center"/>
          </w:tcPr>
          <w:p w:rsidR="000F2DF4" w:rsidRPr="00625F77" w:rsidRDefault="00C4543E" w:rsidP="009126F8">
            <w:pPr>
              <w:rPr>
                <w:lang w:val="en-GB"/>
              </w:rPr>
            </w:pPr>
            <w:r w:rsidRPr="00625F77">
              <w:rPr>
                <w:lang w:val="en-GB"/>
              </w:rPr>
              <w:t>Secondary Education</w:t>
            </w:r>
          </w:p>
        </w:tc>
        <w:tc>
          <w:tcPr>
            <w:tcW w:w="2970" w:type="dxa"/>
            <w:gridSpan w:val="9"/>
            <w:tcBorders>
              <w:top w:val="single" w:sz="4" w:space="0" w:color="C0C0C0"/>
              <w:bottom w:val="single" w:sz="4" w:space="0" w:color="C0C0C0"/>
              <w:right w:val="single" w:sz="4" w:space="0" w:color="C0C0C0"/>
            </w:tcBorders>
            <w:vAlign w:val="center"/>
          </w:tcPr>
          <w:p w:rsidR="000F2DF4" w:rsidRPr="00625F77" w:rsidRDefault="000F2DF4" w:rsidP="009126F8">
            <w:pPr>
              <w:rPr>
                <w:lang w:val="en-GB"/>
              </w:rPr>
            </w:pPr>
          </w:p>
        </w:tc>
        <w:tc>
          <w:tcPr>
            <w:tcW w:w="1223" w:type="dxa"/>
            <w:gridSpan w:val="2"/>
            <w:tcBorders>
              <w:top w:val="single" w:sz="4" w:space="0" w:color="C0C0C0"/>
              <w:left w:val="single" w:sz="4" w:space="0" w:color="C0C0C0"/>
              <w:bottom w:val="single" w:sz="4" w:space="0" w:color="C0C0C0"/>
            </w:tcBorders>
            <w:vAlign w:val="center"/>
          </w:tcPr>
          <w:p w:rsidR="000F2DF4" w:rsidRPr="00625F77" w:rsidRDefault="000F2DF4" w:rsidP="009126F8">
            <w:pPr>
              <w:rPr>
                <w:lang w:val="en-GB"/>
              </w:rPr>
            </w:pPr>
            <w:r w:rsidRPr="00625F77">
              <w:rPr>
                <w:lang w:val="en-GB"/>
              </w:rPr>
              <w:t>Address</w:t>
            </w:r>
          </w:p>
        </w:tc>
        <w:tc>
          <w:tcPr>
            <w:tcW w:w="5952" w:type="dxa"/>
            <w:gridSpan w:val="11"/>
            <w:tcBorders>
              <w:top w:val="single" w:sz="4" w:space="0" w:color="C0C0C0"/>
              <w:bottom w:val="single" w:sz="4" w:space="0" w:color="C0C0C0"/>
              <w:right w:val="single" w:sz="4" w:space="0" w:color="C0C0C0"/>
            </w:tcBorders>
            <w:vAlign w:val="center"/>
          </w:tcPr>
          <w:p w:rsidR="000F2DF4" w:rsidRPr="00625F77" w:rsidRDefault="000F2DF4" w:rsidP="009126F8">
            <w:pPr>
              <w:rPr>
                <w:lang w:val="en-GB"/>
              </w:rPr>
            </w:pPr>
          </w:p>
        </w:tc>
      </w:tr>
      <w:tr w:rsidR="00C4543E"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C4543E" w:rsidRPr="00625F77" w:rsidRDefault="00C4543E" w:rsidP="009126F8">
            <w:pPr>
              <w:rPr>
                <w:lang w:val="en-GB"/>
              </w:rPr>
            </w:pPr>
            <w:r w:rsidRPr="00625F77">
              <w:rPr>
                <w:lang w:val="en-GB"/>
              </w:rPr>
              <w:t>From</w:t>
            </w:r>
          </w:p>
        </w:tc>
        <w:tc>
          <w:tcPr>
            <w:tcW w:w="469" w:type="dxa"/>
            <w:gridSpan w:val="3"/>
            <w:tcBorders>
              <w:top w:val="single" w:sz="4" w:space="0" w:color="C0C0C0"/>
              <w:bottom w:val="single" w:sz="4" w:space="0" w:color="C0C0C0"/>
            </w:tcBorders>
            <w:vAlign w:val="center"/>
          </w:tcPr>
          <w:p w:rsidR="00C4543E" w:rsidRPr="00625F77" w:rsidRDefault="00C4543E" w:rsidP="009126F8">
            <w:pPr>
              <w:rPr>
                <w:lang w:val="en-GB"/>
              </w:rPr>
            </w:pPr>
          </w:p>
        </w:tc>
        <w:tc>
          <w:tcPr>
            <w:tcW w:w="429" w:type="dxa"/>
            <w:gridSpan w:val="2"/>
            <w:tcBorders>
              <w:top w:val="single" w:sz="4" w:space="0" w:color="C0C0C0"/>
              <w:bottom w:val="single" w:sz="4" w:space="0" w:color="C0C0C0"/>
            </w:tcBorders>
            <w:vAlign w:val="center"/>
          </w:tcPr>
          <w:p w:rsidR="00C4543E" w:rsidRPr="00625F77" w:rsidRDefault="00C4543E" w:rsidP="009126F8">
            <w:pPr>
              <w:rPr>
                <w:lang w:val="en-GB"/>
              </w:rPr>
            </w:pPr>
            <w:r w:rsidRPr="00625F77">
              <w:rPr>
                <w:lang w:val="en-GB"/>
              </w:rPr>
              <w:t>To</w:t>
            </w:r>
          </w:p>
        </w:tc>
        <w:tc>
          <w:tcPr>
            <w:tcW w:w="670" w:type="dxa"/>
            <w:tcBorders>
              <w:top w:val="single" w:sz="4" w:space="0" w:color="C0C0C0"/>
              <w:bottom w:val="single" w:sz="4" w:space="0" w:color="C0C0C0"/>
              <w:right w:val="single" w:sz="4" w:space="0" w:color="C0C0C0"/>
            </w:tcBorders>
            <w:vAlign w:val="center"/>
          </w:tcPr>
          <w:p w:rsidR="00C4543E" w:rsidRPr="00625F77" w:rsidRDefault="00C4543E" w:rsidP="009126F8">
            <w:pPr>
              <w:rPr>
                <w:lang w:val="en-GB"/>
              </w:rPr>
            </w:pPr>
          </w:p>
        </w:tc>
        <w:tc>
          <w:tcPr>
            <w:tcW w:w="8732" w:type="dxa"/>
            <w:gridSpan w:val="17"/>
            <w:tcBorders>
              <w:top w:val="single" w:sz="4" w:space="0" w:color="C0C0C0"/>
              <w:left w:val="single" w:sz="4" w:space="0" w:color="C0C0C0"/>
              <w:bottom w:val="single" w:sz="4" w:space="0" w:color="C0C0C0"/>
              <w:right w:val="single" w:sz="4" w:space="0" w:color="C0C0C0"/>
            </w:tcBorders>
            <w:vAlign w:val="center"/>
          </w:tcPr>
          <w:p w:rsidR="00C4543E" w:rsidRPr="00625F77" w:rsidRDefault="00990EF1" w:rsidP="009126F8">
            <w:pPr>
              <w:rPr>
                <w:lang w:val="en-GB"/>
              </w:rPr>
            </w:pPr>
            <w:r>
              <w:rPr>
                <w:lang w:val="en-GB"/>
              </w:rPr>
              <w:t>Degree obtained:</w:t>
            </w:r>
          </w:p>
        </w:tc>
      </w:tr>
      <w:tr w:rsidR="00195009"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0F2DF4" w:rsidRPr="00625F77" w:rsidRDefault="000F2DF4" w:rsidP="009126F8">
            <w:pPr>
              <w:rPr>
                <w:lang w:val="en-GB"/>
              </w:rPr>
            </w:pPr>
            <w:r w:rsidRPr="00625F77">
              <w:rPr>
                <w:lang w:val="en-GB"/>
              </w:rPr>
              <w:t>College</w:t>
            </w:r>
            <w:r w:rsidR="00C4543E" w:rsidRPr="00625F77">
              <w:rPr>
                <w:lang w:val="en-GB"/>
              </w:rPr>
              <w:t>/Universit</w:t>
            </w:r>
            <w:r w:rsidR="00901CE8">
              <w:rPr>
                <w:lang w:val="en-GB"/>
              </w:rPr>
              <w:t>y</w:t>
            </w:r>
          </w:p>
        </w:tc>
        <w:tc>
          <w:tcPr>
            <w:tcW w:w="3098" w:type="dxa"/>
            <w:gridSpan w:val="9"/>
            <w:tcBorders>
              <w:top w:val="single" w:sz="4" w:space="0" w:color="C0C0C0"/>
              <w:bottom w:val="single" w:sz="4" w:space="0" w:color="C0C0C0"/>
              <w:right w:val="single" w:sz="4" w:space="0" w:color="C0C0C0"/>
            </w:tcBorders>
            <w:vAlign w:val="center"/>
          </w:tcPr>
          <w:p w:rsidR="000F2DF4" w:rsidRPr="00625F77" w:rsidRDefault="000F2DF4" w:rsidP="009126F8">
            <w:pPr>
              <w:rPr>
                <w:lang w:val="en-GB"/>
              </w:rPr>
            </w:pPr>
          </w:p>
        </w:tc>
        <w:tc>
          <w:tcPr>
            <w:tcW w:w="1250" w:type="dxa"/>
            <w:gridSpan w:val="3"/>
            <w:tcBorders>
              <w:top w:val="single" w:sz="4" w:space="0" w:color="C0C0C0"/>
              <w:left w:val="single" w:sz="4" w:space="0" w:color="C0C0C0"/>
              <w:bottom w:val="single" w:sz="4" w:space="0" w:color="C0C0C0"/>
            </w:tcBorders>
            <w:vAlign w:val="center"/>
          </w:tcPr>
          <w:p w:rsidR="000F2DF4" w:rsidRPr="00625F77" w:rsidRDefault="000F2DF4" w:rsidP="009126F8">
            <w:pPr>
              <w:rPr>
                <w:lang w:val="en-GB"/>
              </w:rPr>
            </w:pPr>
            <w:r w:rsidRPr="00625F77">
              <w:rPr>
                <w:lang w:val="en-GB"/>
              </w:rPr>
              <w:t>Address</w:t>
            </w:r>
          </w:p>
        </w:tc>
        <w:tc>
          <w:tcPr>
            <w:tcW w:w="5952" w:type="dxa"/>
            <w:gridSpan w:val="11"/>
            <w:tcBorders>
              <w:top w:val="single" w:sz="4" w:space="0" w:color="C0C0C0"/>
              <w:bottom w:val="single" w:sz="4" w:space="0" w:color="C0C0C0"/>
              <w:right w:val="single" w:sz="4" w:space="0" w:color="C0C0C0"/>
            </w:tcBorders>
            <w:vAlign w:val="center"/>
          </w:tcPr>
          <w:p w:rsidR="000F2DF4" w:rsidRPr="00625F77" w:rsidRDefault="000F2DF4" w:rsidP="009126F8">
            <w:pPr>
              <w:rPr>
                <w:lang w:val="en-GB"/>
              </w:rPr>
            </w:pPr>
          </w:p>
        </w:tc>
      </w:tr>
      <w:tr w:rsidR="00625F77"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625F77" w:rsidRPr="00625F77" w:rsidRDefault="00625F77" w:rsidP="009126F8">
            <w:pPr>
              <w:rPr>
                <w:lang w:val="en-GB"/>
              </w:rPr>
            </w:pPr>
            <w:r w:rsidRPr="00625F77">
              <w:rPr>
                <w:lang w:val="en-GB"/>
              </w:rPr>
              <w:t>From</w:t>
            </w:r>
          </w:p>
        </w:tc>
        <w:tc>
          <w:tcPr>
            <w:tcW w:w="469" w:type="dxa"/>
            <w:gridSpan w:val="3"/>
            <w:tcBorders>
              <w:top w:val="single" w:sz="4" w:space="0" w:color="C0C0C0"/>
              <w:bottom w:val="single" w:sz="4" w:space="0" w:color="C0C0C0"/>
            </w:tcBorders>
            <w:vAlign w:val="center"/>
          </w:tcPr>
          <w:p w:rsidR="00625F77" w:rsidRPr="00625F77" w:rsidRDefault="00625F77" w:rsidP="009126F8">
            <w:pPr>
              <w:rPr>
                <w:lang w:val="en-GB"/>
              </w:rPr>
            </w:pPr>
          </w:p>
        </w:tc>
        <w:tc>
          <w:tcPr>
            <w:tcW w:w="429" w:type="dxa"/>
            <w:gridSpan w:val="2"/>
            <w:tcBorders>
              <w:top w:val="single" w:sz="4" w:space="0" w:color="C0C0C0"/>
              <w:bottom w:val="single" w:sz="4" w:space="0" w:color="C0C0C0"/>
            </w:tcBorders>
            <w:vAlign w:val="center"/>
          </w:tcPr>
          <w:p w:rsidR="00625F77" w:rsidRPr="00625F77" w:rsidRDefault="00625F77" w:rsidP="009126F8">
            <w:pPr>
              <w:rPr>
                <w:lang w:val="en-GB"/>
              </w:rPr>
            </w:pPr>
            <w:r w:rsidRPr="00625F77">
              <w:rPr>
                <w:lang w:val="en-GB"/>
              </w:rPr>
              <w:t>To</w:t>
            </w:r>
          </w:p>
        </w:tc>
        <w:tc>
          <w:tcPr>
            <w:tcW w:w="670" w:type="dxa"/>
            <w:tcBorders>
              <w:top w:val="single" w:sz="4" w:space="0" w:color="C0C0C0"/>
              <w:bottom w:val="single" w:sz="4" w:space="0" w:color="C0C0C0"/>
              <w:right w:val="single" w:sz="4" w:space="0" w:color="C0C0C0"/>
            </w:tcBorders>
            <w:vAlign w:val="center"/>
          </w:tcPr>
          <w:p w:rsidR="00625F77" w:rsidRPr="00625F77" w:rsidRDefault="00625F77" w:rsidP="009126F8">
            <w:pPr>
              <w:rPr>
                <w:lang w:val="en-GB"/>
              </w:rPr>
            </w:pPr>
          </w:p>
        </w:tc>
        <w:tc>
          <w:tcPr>
            <w:tcW w:w="4717" w:type="dxa"/>
            <w:gridSpan w:val="9"/>
            <w:tcBorders>
              <w:top w:val="single" w:sz="4" w:space="0" w:color="C0C0C0"/>
              <w:left w:val="single" w:sz="4" w:space="0" w:color="C0C0C0"/>
              <w:bottom w:val="single" w:sz="4" w:space="0" w:color="C0C0C0"/>
            </w:tcBorders>
            <w:vAlign w:val="center"/>
          </w:tcPr>
          <w:p w:rsidR="00625F77" w:rsidRPr="00625F77" w:rsidRDefault="00990EF1" w:rsidP="009126F8">
            <w:pPr>
              <w:rPr>
                <w:lang w:val="en-GB"/>
              </w:rPr>
            </w:pPr>
            <w:r>
              <w:rPr>
                <w:lang w:val="en-GB"/>
              </w:rPr>
              <w:t>Degree obtained:</w:t>
            </w:r>
          </w:p>
        </w:tc>
        <w:tc>
          <w:tcPr>
            <w:tcW w:w="4015" w:type="dxa"/>
            <w:gridSpan w:val="8"/>
            <w:tcBorders>
              <w:top w:val="single" w:sz="4" w:space="0" w:color="C0C0C0"/>
              <w:bottom w:val="single" w:sz="4" w:space="0" w:color="C0C0C0"/>
              <w:right w:val="single" w:sz="4" w:space="0" w:color="C0C0C0"/>
            </w:tcBorders>
            <w:vAlign w:val="center"/>
          </w:tcPr>
          <w:p w:rsidR="00625F77" w:rsidRPr="00625F77" w:rsidRDefault="00625F77" w:rsidP="009126F8">
            <w:pPr>
              <w:rPr>
                <w:lang w:val="en-GB"/>
              </w:rPr>
            </w:pPr>
          </w:p>
        </w:tc>
      </w:tr>
      <w:tr w:rsidR="004C2FEE"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2A2510" w:rsidRPr="00625F77" w:rsidRDefault="00625F77" w:rsidP="009126F8">
            <w:pPr>
              <w:rPr>
                <w:lang w:val="en-GB"/>
              </w:rPr>
            </w:pPr>
            <w:smartTag w:uri="urn:schemas-microsoft-com:office:smarttags" w:element="place">
              <w:smartTag w:uri="urn:schemas-microsoft-com:office:smarttags" w:element="PlaceType">
                <w:r w:rsidRPr="00625F77">
                  <w:rPr>
                    <w:lang w:val="en-GB"/>
                  </w:rPr>
                  <w:t>College</w:t>
                </w:r>
              </w:smartTag>
              <w:r w:rsidRPr="00625F77">
                <w:rPr>
                  <w:lang w:val="en-GB"/>
                </w:rPr>
                <w:t xml:space="preserve"> </w:t>
              </w:r>
              <w:smartTag w:uri="urn:schemas-microsoft-com:office:smarttags" w:element="PlaceType">
                <w:r w:rsidRPr="00625F77">
                  <w:rPr>
                    <w:lang w:val="en-GB"/>
                  </w:rPr>
                  <w:t>University</w:t>
                </w:r>
              </w:smartTag>
            </w:smartTag>
          </w:p>
        </w:tc>
        <w:tc>
          <w:tcPr>
            <w:tcW w:w="3098" w:type="dxa"/>
            <w:gridSpan w:val="9"/>
            <w:tcBorders>
              <w:top w:val="single" w:sz="4" w:space="0" w:color="C0C0C0"/>
              <w:bottom w:val="single" w:sz="4" w:space="0" w:color="C0C0C0"/>
              <w:right w:val="single" w:sz="4" w:space="0" w:color="C0C0C0"/>
            </w:tcBorders>
            <w:vAlign w:val="center"/>
          </w:tcPr>
          <w:p w:rsidR="002A2510" w:rsidRPr="00625F77" w:rsidRDefault="002A2510" w:rsidP="009126F8">
            <w:pPr>
              <w:rPr>
                <w:lang w:val="en-GB"/>
              </w:rPr>
            </w:pPr>
          </w:p>
        </w:tc>
        <w:tc>
          <w:tcPr>
            <w:tcW w:w="1250" w:type="dxa"/>
            <w:gridSpan w:val="3"/>
            <w:tcBorders>
              <w:top w:val="single" w:sz="4" w:space="0" w:color="C0C0C0"/>
              <w:left w:val="single" w:sz="4" w:space="0" w:color="C0C0C0"/>
              <w:bottom w:val="single" w:sz="4" w:space="0" w:color="C0C0C0"/>
            </w:tcBorders>
            <w:vAlign w:val="center"/>
          </w:tcPr>
          <w:p w:rsidR="002A2510" w:rsidRPr="00625F77" w:rsidRDefault="002A2510" w:rsidP="009126F8">
            <w:pPr>
              <w:rPr>
                <w:lang w:val="en-GB"/>
              </w:rPr>
            </w:pPr>
            <w:r w:rsidRPr="00625F77">
              <w:rPr>
                <w:lang w:val="en-GB"/>
              </w:rPr>
              <w:t>Address</w:t>
            </w:r>
          </w:p>
        </w:tc>
        <w:tc>
          <w:tcPr>
            <w:tcW w:w="5952" w:type="dxa"/>
            <w:gridSpan w:val="11"/>
            <w:tcBorders>
              <w:top w:val="single" w:sz="4" w:space="0" w:color="C0C0C0"/>
              <w:bottom w:val="single" w:sz="4" w:space="0" w:color="C0C0C0"/>
              <w:right w:val="single" w:sz="4" w:space="0" w:color="C0C0C0"/>
            </w:tcBorders>
            <w:vAlign w:val="center"/>
          </w:tcPr>
          <w:p w:rsidR="002A2510" w:rsidRPr="00625F77" w:rsidRDefault="002A2510" w:rsidP="009126F8">
            <w:pPr>
              <w:rPr>
                <w:lang w:val="en-GB"/>
              </w:rPr>
            </w:pPr>
          </w:p>
        </w:tc>
      </w:tr>
      <w:tr w:rsidR="00625F77" w:rsidRPr="00625F77">
        <w:trPr>
          <w:gridAfter w:val="1"/>
          <w:wAfter w:w="25" w:type="dxa"/>
          <w:trHeight w:hRule="exact" w:val="288"/>
          <w:jc w:val="center"/>
        </w:trPr>
        <w:tc>
          <w:tcPr>
            <w:tcW w:w="1613" w:type="dxa"/>
            <w:tcBorders>
              <w:top w:val="single" w:sz="4" w:space="0" w:color="C0C0C0"/>
              <w:left w:val="single" w:sz="4" w:space="0" w:color="C0C0C0"/>
              <w:bottom w:val="single" w:sz="4" w:space="0" w:color="C0C0C0"/>
            </w:tcBorders>
            <w:vAlign w:val="center"/>
          </w:tcPr>
          <w:p w:rsidR="00625F77" w:rsidRPr="00625F77" w:rsidRDefault="00625F77" w:rsidP="009126F8">
            <w:pPr>
              <w:rPr>
                <w:lang w:val="en-GB"/>
              </w:rPr>
            </w:pPr>
            <w:r w:rsidRPr="00625F77">
              <w:rPr>
                <w:lang w:val="en-GB"/>
              </w:rPr>
              <w:t>From</w:t>
            </w:r>
          </w:p>
        </w:tc>
        <w:tc>
          <w:tcPr>
            <w:tcW w:w="469" w:type="dxa"/>
            <w:gridSpan w:val="3"/>
            <w:tcBorders>
              <w:top w:val="single" w:sz="4" w:space="0" w:color="C0C0C0"/>
              <w:bottom w:val="single" w:sz="4" w:space="0" w:color="C0C0C0"/>
            </w:tcBorders>
            <w:vAlign w:val="center"/>
          </w:tcPr>
          <w:p w:rsidR="00625F77" w:rsidRPr="00625F77" w:rsidRDefault="00625F77" w:rsidP="009126F8">
            <w:pPr>
              <w:rPr>
                <w:lang w:val="en-GB"/>
              </w:rPr>
            </w:pPr>
          </w:p>
        </w:tc>
        <w:tc>
          <w:tcPr>
            <w:tcW w:w="429" w:type="dxa"/>
            <w:gridSpan w:val="2"/>
            <w:tcBorders>
              <w:top w:val="single" w:sz="4" w:space="0" w:color="C0C0C0"/>
              <w:bottom w:val="single" w:sz="4" w:space="0" w:color="C0C0C0"/>
            </w:tcBorders>
            <w:vAlign w:val="center"/>
          </w:tcPr>
          <w:p w:rsidR="00625F77" w:rsidRPr="00625F77" w:rsidRDefault="00625F77" w:rsidP="009126F8">
            <w:pPr>
              <w:rPr>
                <w:lang w:val="en-GB"/>
              </w:rPr>
            </w:pPr>
            <w:r w:rsidRPr="00625F77">
              <w:rPr>
                <w:lang w:val="en-GB"/>
              </w:rPr>
              <w:t>To</w:t>
            </w:r>
          </w:p>
        </w:tc>
        <w:tc>
          <w:tcPr>
            <w:tcW w:w="670" w:type="dxa"/>
            <w:tcBorders>
              <w:top w:val="single" w:sz="4" w:space="0" w:color="C0C0C0"/>
              <w:bottom w:val="single" w:sz="4" w:space="0" w:color="C0C0C0"/>
              <w:right w:val="single" w:sz="4" w:space="0" w:color="C0C0C0"/>
            </w:tcBorders>
            <w:vAlign w:val="center"/>
          </w:tcPr>
          <w:p w:rsidR="00625F77" w:rsidRPr="00625F77" w:rsidRDefault="00625F77" w:rsidP="009126F8">
            <w:pPr>
              <w:rPr>
                <w:lang w:val="en-GB"/>
              </w:rPr>
            </w:pPr>
          </w:p>
        </w:tc>
        <w:tc>
          <w:tcPr>
            <w:tcW w:w="4717" w:type="dxa"/>
            <w:gridSpan w:val="9"/>
            <w:tcBorders>
              <w:top w:val="single" w:sz="4" w:space="0" w:color="C0C0C0"/>
              <w:left w:val="single" w:sz="4" w:space="0" w:color="C0C0C0"/>
              <w:bottom w:val="single" w:sz="4" w:space="0" w:color="C0C0C0"/>
            </w:tcBorders>
            <w:vAlign w:val="center"/>
          </w:tcPr>
          <w:p w:rsidR="00625F77" w:rsidRPr="00625F77" w:rsidRDefault="00990EF1" w:rsidP="009126F8">
            <w:pPr>
              <w:rPr>
                <w:lang w:val="en-GB"/>
              </w:rPr>
            </w:pPr>
            <w:r>
              <w:rPr>
                <w:lang w:val="en-GB"/>
              </w:rPr>
              <w:t>Degree obtained:</w:t>
            </w:r>
          </w:p>
        </w:tc>
        <w:tc>
          <w:tcPr>
            <w:tcW w:w="4015" w:type="dxa"/>
            <w:gridSpan w:val="8"/>
            <w:tcBorders>
              <w:top w:val="single" w:sz="4" w:space="0" w:color="C0C0C0"/>
              <w:bottom w:val="single" w:sz="4" w:space="0" w:color="C0C0C0"/>
              <w:right w:val="single" w:sz="4" w:space="0" w:color="C0C0C0"/>
            </w:tcBorders>
            <w:vAlign w:val="center"/>
          </w:tcPr>
          <w:p w:rsidR="00625F77" w:rsidRPr="00625F77" w:rsidRDefault="00625F77" w:rsidP="009126F8">
            <w:pPr>
              <w:rPr>
                <w:lang w:val="en-GB"/>
              </w:rPr>
            </w:pPr>
          </w:p>
        </w:tc>
      </w:tr>
      <w:tr w:rsidR="002A2510" w:rsidRPr="00625F77">
        <w:trPr>
          <w:gridAfter w:val="1"/>
          <w:wAfter w:w="25" w:type="dxa"/>
          <w:trHeight w:hRule="exact" w:val="331"/>
          <w:jc w:val="center"/>
        </w:trPr>
        <w:tc>
          <w:tcPr>
            <w:tcW w:w="11913" w:type="dxa"/>
            <w:gridSpan w:val="24"/>
            <w:tcBorders>
              <w:top w:val="single" w:sz="4" w:space="0" w:color="C0C0C0"/>
              <w:bottom w:val="single" w:sz="4" w:space="0" w:color="C0C0C0"/>
            </w:tcBorders>
            <w:vAlign w:val="center"/>
          </w:tcPr>
          <w:p w:rsidR="002A2510" w:rsidRPr="00625F77" w:rsidRDefault="002A2510" w:rsidP="00195009">
            <w:pPr>
              <w:rPr>
                <w:lang w:val="en-GB"/>
              </w:rPr>
            </w:pPr>
          </w:p>
        </w:tc>
      </w:tr>
    </w:tbl>
    <w:p w:rsidR="00CD247C" w:rsidRPr="00625F77" w:rsidRDefault="00CD247C">
      <w:pPr>
        <w:rPr>
          <w:lang w:val="en-GB"/>
        </w:rPr>
      </w:pPr>
    </w:p>
    <w:tbl>
      <w:tblPr>
        <w:tblW w:w="11790" w:type="dxa"/>
        <w:jc w:val="center"/>
        <w:tblInd w:w="-1710"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2429"/>
        <w:gridCol w:w="269"/>
        <w:gridCol w:w="13"/>
        <w:gridCol w:w="423"/>
        <w:gridCol w:w="644"/>
        <w:gridCol w:w="628"/>
        <w:gridCol w:w="1444"/>
        <w:gridCol w:w="360"/>
        <w:gridCol w:w="900"/>
        <w:gridCol w:w="810"/>
        <w:gridCol w:w="178"/>
        <w:gridCol w:w="542"/>
        <w:gridCol w:w="1170"/>
        <w:gridCol w:w="1980"/>
      </w:tblGrid>
      <w:tr w:rsidR="000D2539" w:rsidRPr="00625F77">
        <w:trPr>
          <w:trHeight w:val="288"/>
          <w:jc w:val="center"/>
        </w:trPr>
        <w:tc>
          <w:tcPr>
            <w:tcW w:w="11790" w:type="dxa"/>
            <w:gridSpan w:val="14"/>
            <w:shd w:val="clear" w:color="auto" w:fill="E6E6E6"/>
            <w:vAlign w:val="center"/>
          </w:tcPr>
          <w:p w:rsidR="000D2539" w:rsidRPr="00625F77" w:rsidRDefault="000D2539" w:rsidP="00F264EB">
            <w:pPr>
              <w:pStyle w:val="Heading2"/>
              <w:rPr>
                <w:lang w:val="en-GB"/>
              </w:rPr>
            </w:pPr>
            <w:r w:rsidRPr="00625F77">
              <w:rPr>
                <w:lang w:val="en-GB"/>
              </w:rPr>
              <w:t>Previous Employment</w:t>
            </w:r>
          </w:p>
        </w:tc>
      </w:tr>
      <w:tr w:rsidR="0019779B" w:rsidRPr="00625F77">
        <w:trPr>
          <w:trHeight w:val="288"/>
          <w:jc w:val="center"/>
        </w:trPr>
        <w:tc>
          <w:tcPr>
            <w:tcW w:w="2711" w:type="dxa"/>
            <w:gridSpan w:val="3"/>
            <w:vAlign w:val="center"/>
          </w:tcPr>
          <w:p w:rsidR="000D2539" w:rsidRPr="00625F77" w:rsidRDefault="000D2539" w:rsidP="0019779B">
            <w:pPr>
              <w:rPr>
                <w:lang w:val="en-GB"/>
              </w:rPr>
            </w:pPr>
            <w:r w:rsidRPr="00625F77">
              <w:rPr>
                <w:lang w:val="en-GB"/>
              </w:rPr>
              <w:t>Company</w:t>
            </w:r>
          </w:p>
        </w:tc>
        <w:tc>
          <w:tcPr>
            <w:tcW w:w="4399" w:type="dxa"/>
            <w:gridSpan w:val="6"/>
            <w:tcBorders>
              <w:right w:val="single" w:sz="4" w:space="0" w:color="C0C0C0"/>
            </w:tcBorders>
            <w:vAlign w:val="center"/>
          </w:tcPr>
          <w:p w:rsidR="000D2539" w:rsidRPr="00625F77" w:rsidRDefault="000D2539" w:rsidP="0019779B">
            <w:pPr>
              <w:rPr>
                <w:lang w:val="en-GB"/>
              </w:rPr>
            </w:pPr>
          </w:p>
        </w:tc>
        <w:tc>
          <w:tcPr>
            <w:tcW w:w="810" w:type="dxa"/>
            <w:tcBorders>
              <w:left w:val="single" w:sz="4" w:space="0" w:color="C0C0C0"/>
            </w:tcBorders>
            <w:vAlign w:val="center"/>
          </w:tcPr>
          <w:p w:rsidR="000D2539" w:rsidRPr="00625F77" w:rsidRDefault="000D2539" w:rsidP="00625F77">
            <w:pPr>
              <w:ind w:right="-176"/>
              <w:rPr>
                <w:lang w:val="en-GB"/>
              </w:rPr>
            </w:pPr>
            <w:r w:rsidRPr="00625F77">
              <w:rPr>
                <w:lang w:val="en-GB"/>
              </w:rPr>
              <w:t>Phone</w:t>
            </w:r>
            <w:r w:rsidR="00625F77" w:rsidRPr="00625F77">
              <w:rPr>
                <w:lang w:val="en-GB"/>
              </w:rPr>
              <w:t xml:space="preserve"> No</w:t>
            </w:r>
          </w:p>
        </w:tc>
        <w:tc>
          <w:tcPr>
            <w:tcW w:w="3870" w:type="dxa"/>
            <w:gridSpan w:val="4"/>
            <w:vAlign w:val="center"/>
          </w:tcPr>
          <w:p w:rsidR="000D2539" w:rsidRPr="00625F77" w:rsidRDefault="0019779B" w:rsidP="0019779B">
            <w:pPr>
              <w:rPr>
                <w:lang w:val="en-GB"/>
              </w:rPr>
            </w:pPr>
            <w:r w:rsidRPr="00625F77">
              <w:rPr>
                <w:lang w:val="en-GB"/>
              </w:rPr>
              <w:t>(           )</w:t>
            </w:r>
          </w:p>
        </w:tc>
      </w:tr>
      <w:tr w:rsidR="0019779B" w:rsidRPr="00625F77">
        <w:trPr>
          <w:trHeight w:val="288"/>
          <w:jc w:val="center"/>
        </w:trPr>
        <w:tc>
          <w:tcPr>
            <w:tcW w:w="2698" w:type="dxa"/>
            <w:gridSpan w:val="2"/>
            <w:vAlign w:val="center"/>
          </w:tcPr>
          <w:p w:rsidR="000D2539" w:rsidRPr="00625F77" w:rsidRDefault="0019779B" w:rsidP="0019779B">
            <w:pPr>
              <w:rPr>
                <w:lang w:val="en-GB"/>
              </w:rPr>
            </w:pPr>
            <w:r w:rsidRPr="00625F77">
              <w:rPr>
                <w:lang w:val="en-GB"/>
              </w:rPr>
              <w:t>Address</w:t>
            </w:r>
          </w:p>
        </w:tc>
        <w:tc>
          <w:tcPr>
            <w:tcW w:w="4412" w:type="dxa"/>
            <w:gridSpan w:val="7"/>
            <w:tcBorders>
              <w:right w:val="single" w:sz="4" w:space="0" w:color="C0C0C0"/>
            </w:tcBorders>
            <w:vAlign w:val="center"/>
          </w:tcPr>
          <w:p w:rsidR="000D2539" w:rsidRPr="00625F77" w:rsidRDefault="000D2539" w:rsidP="0019779B">
            <w:pPr>
              <w:rPr>
                <w:lang w:val="en-GB"/>
              </w:rPr>
            </w:pPr>
          </w:p>
        </w:tc>
        <w:tc>
          <w:tcPr>
            <w:tcW w:w="988" w:type="dxa"/>
            <w:gridSpan w:val="2"/>
            <w:tcBorders>
              <w:left w:val="single" w:sz="4" w:space="0" w:color="C0C0C0"/>
            </w:tcBorders>
            <w:vAlign w:val="center"/>
          </w:tcPr>
          <w:p w:rsidR="000D2539" w:rsidRPr="00625F77" w:rsidRDefault="000D2539" w:rsidP="0019779B">
            <w:pPr>
              <w:rPr>
                <w:lang w:val="en-GB"/>
              </w:rPr>
            </w:pPr>
            <w:r w:rsidRPr="00625F77">
              <w:rPr>
                <w:lang w:val="en-GB"/>
              </w:rPr>
              <w:t>Supervisor</w:t>
            </w:r>
          </w:p>
        </w:tc>
        <w:tc>
          <w:tcPr>
            <w:tcW w:w="3692" w:type="dxa"/>
            <w:gridSpan w:val="3"/>
            <w:vAlign w:val="center"/>
          </w:tcPr>
          <w:p w:rsidR="000D2539" w:rsidRPr="00625F77" w:rsidRDefault="000D2539" w:rsidP="0019779B">
            <w:pPr>
              <w:rPr>
                <w:lang w:val="en-GB"/>
              </w:rPr>
            </w:pPr>
          </w:p>
        </w:tc>
      </w:tr>
      <w:tr w:rsidR="001059A0" w:rsidRPr="00625F77">
        <w:trPr>
          <w:trHeight w:val="288"/>
          <w:jc w:val="center"/>
        </w:trPr>
        <w:tc>
          <w:tcPr>
            <w:tcW w:w="2698" w:type="dxa"/>
            <w:gridSpan w:val="2"/>
            <w:vAlign w:val="center"/>
          </w:tcPr>
          <w:p w:rsidR="000D2539" w:rsidRPr="00625F77" w:rsidRDefault="0019779B" w:rsidP="0019779B">
            <w:pPr>
              <w:rPr>
                <w:lang w:val="en-GB"/>
              </w:rPr>
            </w:pPr>
            <w:r w:rsidRPr="00625F77">
              <w:rPr>
                <w:lang w:val="en-GB"/>
              </w:rPr>
              <w:t>Job Title</w:t>
            </w:r>
          </w:p>
        </w:tc>
        <w:tc>
          <w:tcPr>
            <w:tcW w:w="3152" w:type="dxa"/>
            <w:gridSpan w:val="5"/>
            <w:tcBorders>
              <w:right w:val="single" w:sz="4" w:space="0" w:color="C0C0C0"/>
            </w:tcBorders>
            <w:vAlign w:val="center"/>
          </w:tcPr>
          <w:p w:rsidR="000D2539" w:rsidRPr="00625F77" w:rsidRDefault="000D2539" w:rsidP="0019779B">
            <w:pPr>
              <w:rPr>
                <w:lang w:val="en-GB"/>
              </w:rPr>
            </w:pPr>
          </w:p>
        </w:tc>
        <w:tc>
          <w:tcPr>
            <w:tcW w:w="1260" w:type="dxa"/>
            <w:gridSpan w:val="2"/>
            <w:tcBorders>
              <w:left w:val="single" w:sz="4" w:space="0" w:color="C0C0C0"/>
            </w:tcBorders>
            <w:vAlign w:val="center"/>
          </w:tcPr>
          <w:p w:rsidR="000D2539" w:rsidRPr="00625F77" w:rsidRDefault="000D2539" w:rsidP="0019779B">
            <w:pPr>
              <w:rPr>
                <w:lang w:val="en-GB"/>
              </w:rPr>
            </w:pPr>
            <w:r w:rsidRPr="00625F77">
              <w:rPr>
                <w:lang w:val="en-GB"/>
              </w:rPr>
              <w:t>Starting Salary</w:t>
            </w:r>
          </w:p>
        </w:tc>
        <w:tc>
          <w:tcPr>
            <w:tcW w:w="1530" w:type="dxa"/>
            <w:gridSpan w:val="3"/>
            <w:tcBorders>
              <w:right w:val="single" w:sz="4" w:space="0" w:color="C0C0C0"/>
            </w:tcBorders>
            <w:vAlign w:val="center"/>
          </w:tcPr>
          <w:p w:rsidR="00990EF1" w:rsidRPr="00625F77" w:rsidRDefault="00990EF1" w:rsidP="0019779B">
            <w:pPr>
              <w:rPr>
                <w:lang w:val="en-GB"/>
              </w:rPr>
            </w:pPr>
            <w:r>
              <w:rPr>
                <w:lang w:val="en-GB"/>
              </w:rPr>
              <w:t>$</w:t>
            </w:r>
          </w:p>
        </w:tc>
        <w:tc>
          <w:tcPr>
            <w:tcW w:w="1170" w:type="dxa"/>
            <w:tcBorders>
              <w:left w:val="single" w:sz="4" w:space="0" w:color="C0C0C0"/>
            </w:tcBorders>
            <w:vAlign w:val="center"/>
          </w:tcPr>
          <w:p w:rsidR="000D2539" w:rsidRPr="00625F77" w:rsidRDefault="00625F77" w:rsidP="0019779B">
            <w:pPr>
              <w:rPr>
                <w:lang w:val="en-GB"/>
              </w:rPr>
            </w:pPr>
            <w:r w:rsidRPr="00625F77">
              <w:rPr>
                <w:lang w:val="en-GB"/>
              </w:rPr>
              <w:t>Final</w:t>
            </w:r>
            <w:r w:rsidR="000D2539" w:rsidRPr="00625F77">
              <w:rPr>
                <w:lang w:val="en-GB"/>
              </w:rPr>
              <w:t xml:space="preserve"> Salary</w:t>
            </w:r>
          </w:p>
        </w:tc>
        <w:tc>
          <w:tcPr>
            <w:tcW w:w="1980" w:type="dxa"/>
            <w:vAlign w:val="center"/>
          </w:tcPr>
          <w:p w:rsidR="000D2539" w:rsidRPr="00625F77" w:rsidRDefault="00990EF1" w:rsidP="0019779B">
            <w:pPr>
              <w:rPr>
                <w:lang w:val="en-GB"/>
              </w:rPr>
            </w:pPr>
            <w:r>
              <w:rPr>
                <w:lang w:val="en-GB"/>
              </w:rPr>
              <w:t>$</w:t>
            </w:r>
          </w:p>
        </w:tc>
      </w:tr>
      <w:tr w:rsidR="004C2FEE" w:rsidRPr="00625F77">
        <w:trPr>
          <w:trHeight w:val="288"/>
          <w:jc w:val="center"/>
        </w:trPr>
        <w:tc>
          <w:tcPr>
            <w:tcW w:w="3134" w:type="dxa"/>
            <w:gridSpan w:val="4"/>
            <w:vAlign w:val="center"/>
          </w:tcPr>
          <w:p w:rsidR="000D2539" w:rsidRPr="00625F77" w:rsidRDefault="000D2539" w:rsidP="0019779B">
            <w:pPr>
              <w:rPr>
                <w:lang w:val="en-GB"/>
              </w:rPr>
            </w:pPr>
            <w:r w:rsidRPr="00625F77">
              <w:rPr>
                <w:lang w:val="en-GB"/>
              </w:rPr>
              <w:t>Responsibilities</w:t>
            </w:r>
          </w:p>
        </w:tc>
        <w:tc>
          <w:tcPr>
            <w:tcW w:w="8656" w:type="dxa"/>
            <w:gridSpan w:val="10"/>
            <w:vAlign w:val="center"/>
          </w:tcPr>
          <w:p w:rsidR="000D2539" w:rsidRPr="00625F77" w:rsidRDefault="000D2539" w:rsidP="0019779B">
            <w:pPr>
              <w:rPr>
                <w:lang w:val="en-GB"/>
              </w:rPr>
            </w:pPr>
          </w:p>
        </w:tc>
      </w:tr>
      <w:tr w:rsidR="0019779B" w:rsidRPr="00625F77">
        <w:trPr>
          <w:trHeight w:val="288"/>
          <w:jc w:val="center"/>
        </w:trPr>
        <w:tc>
          <w:tcPr>
            <w:tcW w:w="2429" w:type="dxa"/>
            <w:vAlign w:val="center"/>
          </w:tcPr>
          <w:p w:rsidR="000D2539" w:rsidRPr="00625F77" w:rsidRDefault="000D2539" w:rsidP="0019779B">
            <w:pPr>
              <w:rPr>
                <w:lang w:val="en-GB"/>
              </w:rPr>
            </w:pPr>
            <w:r w:rsidRPr="00625F77">
              <w:rPr>
                <w:lang w:val="en-GB"/>
              </w:rPr>
              <w:t>From</w:t>
            </w:r>
          </w:p>
        </w:tc>
        <w:tc>
          <w:tcPr>
            <w:tcW w:w="705" w:type="dxa"/>
            <w:gridSpan w:val="3"/>
            <w:vAlign w:val="center"/>
          </w:tcPr>
          <w:p w:rsidR="000D2539" w:rsidRPr="00625F77" w:rsidRDefault="000D2539" w:rsidP="0019779B">
            <w:pPr>
              <w:rPr>
                <w:lang w:val="en-GB"/>
              </w:rPr>
            </w:pPr>
          </w:p>
        </w:tc>
        <w:tc>
          <w:tcPr>
            <w:tcW w:w="644" w:type="dxa"/>
            <w:vAlign w:val="center"/>
          </w:tcPr>
          <w:p w:rsidR="000D2539" w:rsidRPr="00625F77" w:rsidRDefault="000D2539" w:rsidP="0019779B">
            <w:pPr>
              <w:rPr>
                <w:lang w:val="en-GB"/>
              </w:rPr>
            </w:pPr>
            <w:r w:rsidRPr="00625F77">
              <w:rPr>
                <w:lang w:val="en-GB"/>
              </w:rPr>
              <w:t>To</w:t>
            </w:r>
          </w:p>
        </w:tc>
        <w:tc>
          <w:tcPr>
            <w:tcW w:w="628" w:type="dxa"/>
            <w:tcBorders>
              <w:right w:val="single" w:sz="4" w:space="0" w:color="C0C0C0"/>
            </w:tcBorders>
            <w:vAlign w:val="center"/>
          </w:tcPr>
          <w:p w:rsidR="000D2539" w:rsidRPr="00625F77" w:rsidRDefault="000D2539" w:rsidP="0019779B">
            <w:pPr>
              <w:rPr>
                <w:lang w:val="en-GB"/>
              </w:rPr>
            </w:pPr>
          </w:p>
        </w:tc>
        <w:tc>
          <w:tcPr>
            <w:tcW w:w="1804" w:type="dxa"/>
            <w:gridSpan w:val="2"/>
            <w:tcBorders>
              <w:left w:val="single" w:sz="4" w:space="0" w:color="C0C0C0"/>
            </w:tcBorders>
            <w:vAlign w:val="center"/>
          </w:tcPr>
          <w:p w:rsidR="000D2539" w:rsidRPr="00625F77" w:rsidRDefault="007E56C4" w:rsidP="0019779B">
            <w:pPr>
              <w:rPr>
                <w:lang w:val="en-GB"/>
              </w:rPr>
            </w:pPr>
            <w:r w:rsidRPr="00625F77">
              <w:rPr>
                <w:lang w:val="en-GB"/>
              </w:rPr>
              <w:t>Reason for L</w:t>
            </w:r>
            <w:r w:rsidR="000D2539" w:rsidRPr="00625F77">
              <w:rPr>
                <w:lang w:val="en-GB"/>
              </w:rPr>
              <w:t>eaving</w:t>
            </w:r>
          </w:p>
        </w:tc>
        <w:tc>
          <w:tcPr>
            <w:tcW w:w="5580" w:type="dxa"/>
            <w:gridSpan w:val="6"/>
            <w:vAlign w:val="center"/>
          </w:tcPr>
          <w:p w:rsidR="000D2539" w:rsidRPr="00625F77" w:rsidRDefault="000D2539" w:rsidP="0019779B">
            <w:pPr>
              <w:rPr>
                <w:lang w:val="en-GB"/>
              </w:rPr>
            </w:pPr>
          </w:p>
        </w:tc>
      </w:tr>
      <w:tr w:rsidR="008D40FF" w:rsidRPr="00625F77">
        <w:trPr>
          <w:trHeight w:val="288"/>
          <w:jc w:val="center"/>
        </w:trPr>
        <w:tc>
          <w:tcPr>
            <w:tcW w:w="6210" w:type="dxa"/>
            <w:gridSpan w:val="8"/>
            <w:vAlign w:val="center"/>
          </w:tcPr>
          <w:p w:rsidR="000D2539" w:rsidRPr="00625F77" w:rsidRDefault="000D2539" w:rsidP="0019779B">
            <w:pPr>
              <w:rPr>
                <w:lang w:val="en-GB"/>
              </w:rPr>
            </w:pPr>
            <w:r w:rsidRPr="00625F77">
              <w:rPr>
                <w:lang w:val="en-GB"/>
              </w:rPr>
              <w:t>May we contact your previous supervisor for a reference?</w:t>
            </w:r>
          </w:p>
        </w:tc>
        <w:tc>
          <w:tcPr>
            <w:tcW w:w="900" w:type="dxa"/>
            <w:vAlign w:val="center"/>
          </w:tcPr>
          <w:p w:rsidR="000D2539" w:rsidRPr="00625F77" w:rsidRDefault="000D2539" w:rsidP="00CA28E6">
            <w:pPr>
              <w:rPr>
                <w:lang w:val="en-GB"/>
              </w:rPr>
            </w:pPr>
            <w:r w:rsidRPr="00625F77">
              <w:rPr>
                <w:lang w:val="en-GB"/>
              </w:rPr>
              <w:t>YES</w:t>
            </w:r>
            <w:r w:rsidR="0019779B" w:rsidRPr="00625F77">
              <w:rPr>
                <w:lang w:val="en-GB"/>
              </w:rPr>
              <w:t xml:space="preserve">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810" w:type="dxa"/>
            <w:vAlign w:val="center"/>
          </w:tcPr>
          <w:p w:rsidR="000D2539" w:rsidRPr="00625F77" w:rsidRDefault="000D2539" w:rsidP="00CA28E6">
            <w:pPr>
              <w:rPr>
                <w:lang w:val="en-GB"/>
              </w:rPr>
            </w:pPr>
            <w:r w:rsidRPr="00625F77">
              <w:rPr>
                <w:lang w:val="en-GB"/>
              </w:rPr>
              <w:t>NO</w:t>
            </w:r>
            <w:r w:rsidR="0019779B" w:rsidRPr="00625F77">
              <w:rPr>
                <w:lang w:val="en-GB"/>
              </w:rPr>
              <w:t xml:space="preserve">  </w:t>
            </w:r>
            <w:r w:rsidRPr="00625F77">
              <w:rPr>
                <w:rStyle w:val="CheckBoxChar"/>
                <w:lang w:val="en-GB"/>
              </w:rPr>
              <w:fldChar w:fldCharType="begin">
                <w:ffData>
                  <w:name w:val="Check4"/>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3870" w:type="dxa"/>
            <w:gridSpan w:val="4"/>
            <w:vAlign w:val="center"/>
          </w:tcPr>
          <w:p w:rsidR="000D2539" w:rsidRPr="00625F77" w:rsidRDefault="000D2539" w:rsidP="0019779B">
            <w:pPr>
              <w:rPr>
                <w:lang w:val="en-GB"/>
              </w:rPr>
            </w:pPr>
          </w:p>
        </w:tc>
      </w:tr>
      <w:tr w:rsidR="00990EF1" w:rsidRPr="00625F77">
        <w:trPr>
          <w:trHeight w:val="201"/>
          <w:jc w:val="center"/>
        </w:trPr>
        <w:tc>
          <w:tcPr>
            <w:tcW w:w="2711" w:type="dxa"/>
            <w:gridSpan w:val="3"/>
            <w:vAlign w:val="center"/>
          </w:tcPr>
          <w:p w:rsidR="00990EF1" w:rsidRPr="00625F77" w:rsidRDefault="00990EF1" w:rsidP="0019779B">
            <w:pPr>
              <w:rPr>
                <w:lang w:val="en-GB"/>
              </w:rPr>
            </w:pPr>
          </w:p>
        </w:tc>
        <w:tc>
          <w:tcPr>
            <w:tcW w:w="4399" w:type="dxa"/>
            <w:gridSpan w:val="6"/>
            <w:tcBorders>
              <w:right w:val="single" w:sz="4" w:space="0" w:color="C0C0C0"/>
            </w:tcBorders>
            <w:vAlign w:val="center"/>
          </w:tcPr>
          <w:p w:rsidR="00990EF1" w:rsidRPr="00625F77" w:rsidRDefault="00990EF1" w:rsidP="0019779B">
            <w:pPr>
              <w:rPr>
                <w:lang w:val="en-GB"/>
              </w:rPr>
            </w:pPr>
          </w:p>
        </w:tc>
        <w:tc>
          <w:tcPr>
            <w:tcW w:w="810" w:type="dxa"/>
            <w:tcBorders>
              <w:left w:val="single" w:sz="4" w:space="0" w:color="C0C0C0"/>
            </w:tcBorders>
            <w:vAlign w:val="center"/>
          </w:tcPr>
          <w:p w:rsidR="00990EF1" w:rsidRPr="00625F77" w:rsidRDefault="00990EF1" w:rsidP="00625F77">
            <w:pPr>
              <w:ind w:right="-176"/>
              <w:rPr>
                <w:lang w:val="en-GB"/>
              </w:rPr>
            </w:pPr>
          </w:p>
        </w:tc>
        <w:tc>
          <w:tcPr>
            <w:tcW w:w="3870" w:type="dxa"/>
            <w:gridSpan w:val="4"/>
            <w:vAlign w:val="center"/>
          </w:tcPr>
          <w:p w:rsidR="00990EF1" w:rsidRPr="00625F77" w:rsidRDefault="00990EF1" w:rsidP="0019779B">
            <w:pPr>
              <w:rPr>
                <w:lang w:val="en-GB"/>
              </w:rPr>
            </w:pPr>
          </w:p>
        </w:tc>
      </w:tr>
      <w:tr w:rsidR="0019779B" w:rsidRPr="00625F77">
        <w:trPr>
          <w:trHeight w:val="288"/>
          <w:jc w:val="center"/>
        </w:trPr>
        <w:tc>
          <w:tcPr>
            <w:tcW w:w="2711" w:type="dxa"/>
            <w:gridSpan w:val="3"/>
            <w:vAlign w:val="center"/>
          </w:tcPr>
          <w:p w:rsidR="000D2539" w:rsidRPr="00625F77" w:rsidRDefault="000D2539" w:rsidP="0019779B">
            <w:pPr>
              <w:rPr>
                <w:lang w:val="en-GB"/>
              </w:rPr>
            </w:pPr>
            <w:r w:rsidRPr="00625F77">
              <w:rPr>
                <w:lang w:val="en-GB"/>
              </w:rPr>
              <w:t>Company</w:t>
            </w:r>
          </w:p>
        </w:tc>
        <w:tc>
          <w:tcPr>
            <w:tcW w:w="4399" w:type="dxa"/>
            <w:gridSpan w:val="6"/>
            <w:tcBorders>
              <w:right w:val="single" w:sz="4" w:space="0" w:color="C0C0C0"/>
            </w:tcBorders>
            <w:vAlign w:val="center"/>
          </w:tcPr>
          <w:p w:rsidR="000D2539" w:rsidRPr="00625F77" w:rsidRDefault="000D2539" w:rsidP="0019779B">
            <w:pPr>
              <w:rPr>
                <w:lang w:val="en-GB"/>
              </w:rPr>
            </w:pPr>
          </w:p>
        </w:tc>
        <w:tc>
          <w:tcPr>
            <w:tcW w:w="810" w:type="dxa"/>
            <w:tcBorders>
              <w:left w:val="single" w:sz="4" w:space="0" w:color="C0C0C0"/>
            </w:tcBorders>
            <w:vAlign w:val="center"/>
          </w:tcPr>
          <w:p w:rsidR="000D2539" w:rsidRPr="00625F77" w:rsidRDefault="000D2539" w:rsidP="00625F77">
            <w:pPr>
              <w:ind w:right="-176"/>
              <w:rPr>
                <w:lang w:val="en-GB"/>
              </w:rPr>
            </w:pPr>
            <w:r w:rsidRPr="00625F77">
              <w:rPr>
                <w:lang w:val="en-GB"/>
              </w:rPr>
              <w:t>Phone</w:t>
            </w:r>
            <w:r w:rsidR="00625F77" w:rsidRPr="00625F77">
              <w:rPr>
                <w:lang w:val="en-GB"/>
              </w:rPr>
              <w:t xml:space="preserve"> No</w:t>
            </w:r>
          </w:p>
        </w:tc>
        <w:tc>
          <w:tcPr>
            <w:tcW w:w="3870" w:type="dxa"/>
            <w:gridSpan w:val="4"/>
            <w:vAlign w:val="center"/>
          </w:tcPr>
          <w:p w:rsidR="000D2539" w:rsidRPr="00625F77" w:rsidRDefault="000D2539" w:rsidP="0019779B">
            <w:pPr>
              <w:rPr>
                <w:lang w:val="en-GB"/>
              </w:rPr>
            </w:pPr>
            <w:r w:rsidRPr="00625F77">
              <w:rPr>
                <w:lang w:val="en-GB"/>
              </w:rPr>
              <w:t>(         )</w:t>
            </w:r>
          </w:p>
        </w:tc>
      </w:tr>
      <w:tr w:rsidR="0019779B" w:rsidRPr="00625F77">
        <w:trPr>
          <w:trHeight w:val="288"/>
          <w:jc w:val="center"/>
        </w:trPr>
        <w:tc>
          <w:tcPr>
            <w:tcW w:w="2698" w:type="dxa"/>
            <w:gridSpan w:val="2"/>
            <w:vAlign w:val="center"/>
          </w:tcPr>
          <w:p w:rsidR="000D2539" w:rsidRPr="00625F77" w:rsidRDefault="000D2539" w:rsidP="0019779B">
            <w:pPr>
              <w:rPr>
                <w:lang w:val="en-GB"/>
              </w:rPr>
            </w:pPr>
            <w:r w:rsidRPr="00625F77">
              <w:rPr>
                <w:lang w:val="en-GB"/>
              </w:rPr>
              <w:t>Address</w:t>
            </w:r>
          </w:p>
        </w:tc>
        <w:tc>
          <w:tcPr>
            <w:tcW w:w="4412" w:type="dxa"/>
            <w:gridSpan w:val="7"/>
            <w:tcBorders>
              <w:right w:val="single" w:sz="4" w:space="0" w:color="C0C0C0"/>
            </w:tcBorders>
            <w:vAlign w:val="center"/>
          </w:tcPr>
          <w:p w:rsidR="000D2539" w:rsidRPr="00625F77" w:rsidRDefault="000D2539" w:rsidP="0019779B">
            <w:pPr>
              <w:rPr>
                <w:lang w:val="en-GB"/>
              </w:rPr>
            </w:pPr>
          </w:p>
        </w:tc>
        <w:tc>
          <w:tcPr>
            <w:tcW w:w="988" w:type="dxa"/>
            <w:gridSpan w:val="2"/>
            <w:tcBorders>
              <w:left w:val="single" w:sz="4" w:space="0" w:color="C0C0C0"/>
            </w:tcBorders>
            <w:vAlign w:val="center"/>
          </w:tcPr>
          <w:p w:rsidR="000D2539" w:rsidRPr="00625F77" w:rsidRDefault="000D2539" w:rsidP="0019779B">
            <w:pPr>
              <w:rPr>
                <w:lang w:val="en-GB"/>
              </w:rPr>
            </w:pPr>
            <w:r w:rsidRPr="00625F77">
              <w:rPr>
                <w:lang w:val="en-GB"/>
              </w:rPr>
              <w:t>Supervisor</w:t>
            </w:r>
          </w:p>
        </w:tc>
        <w:tc>
          <w:tcPr>
            <w:tcW w:w="3692" w:type="dxa"/>
            <w:gridSpan w:val="3"/>
            <w:vAlign w:val="center"/>
          </w:tcPr>
          <w:p w:rsidR="000D2539" w:rsidRPr="00625F77" w:rsidRDefault="000D2539" w:rsidP="0019779B">
            <w:pPr>
              <w:rPr>
                <w:lang w:val="en-GB"/>
              </w:rPr>
            </w:pPr>
          </w:p>
        </w:tc>
      </w:tr>
      <w:tr w:rsidR="001059A0" w:rsidRPr="00625F77">
        <w:trPr>
          <w:trHeight w:val="288"/>
          <w:jc w:val="center"/>
        </w:trPr>
        <w:tc>
          <w:tcPr>
            <w:tcW w:w="2698" w:type="dxa"/>
            <w:gridSpan w:val="2"/>
            <w:vAlign w:val="center"/>
          </w:tcPr>
          <w:p w:rsidR="000D2539" w:rsidRPr="00625F77" w:rsidRDefault="000D2539" w:rsidP="0019779B">
            <w:pPr>
              <w:rPr>
                <w:lang w:val="en-GB"/>
              </w:rPr>
            </w:pPr>
            <w:r w:rsidRPr="00625F77">
              <w:rPr>
                <w:lang w:val="en-GB"/>
              </w:rPr>
              <w:t>Job Title</w:t>
            </w:r>
          </w:p>
        </w:tc>
        <w:tc>
          <w:tcPr>
            <w:tcW w:w="3152" w:type="dxa"/>
            <w:gridSpan w:val="5"/>
            <w:tcBorders>
              <w:right w:val="single" w:sz="4" w:space="0" w:color="C0C0C0"/>
            </w:tcBorders>
            <w:vAlign w:val="center"/>
          </w:tcPr>
          <w:p w:rsidR="000D2539" w:rsidRPr="00625F77" w:rsidRDefault="000D2539" w:rsidP="0019779B">
            <w:pPr>
              <w:rPr>
                <w:lang w:val="en-GB"/>
              </w:rPr>
            </w:pPr>
          </w:p>
        </w:tc>
        <w:tc>
          <w:tcPr>
            <w:tcW w:w="1260" w:type="dxa"/>
            <w:gridSpan w:val="2"/>
            <w:tcBorders>
              <w:left w:val="single" w:sz="4" w:space="0" w:color="C0C0C0"/>
            </w:tcBorders>
            <w:vAlign w:val="center"/>
          </w:tcPr>
          <w:p w:rsidR="000D2539" w:rsidRPr="00625F77" w:rsidRDefault="000D2539" w:rsidP="0019779B">
            <w:pPr>
              <w:rPr>
                <w:lang w:val="en-GB"/>
              </w:rPr>
            </w:pPr>
            <w:r w:rsidRPr="00625F77">
              <w:rPr>
                <w:lang w:val="en-GB"/>
              </w:rPr>
              <w:t>Starting Salary</w:t>
            </w:r>
          </w:p>
        </w:tc>
        <w:tc>
          <w:tcPr>
            <w:tcW w:w="1530" w:type="dxa"/>
            <w:gridSpan w:val="3"/>
            <w:tcBorders>
              <w:right w:val="single" w:sz="4" w:space="0" w:color="C0C0C0"/>
            </w:tcBorders>
            <w:vAlign w:val="center"/>
          </w:tcPr>
          <w:p w:rsidR="000D2539" w:rsidRPr="00625F77" w:rsidRDefault="00990EF1" w:rsidP="0019779B">
            <w:pPr>
              <w:rPr>
                <w:lang w:val="en-GB"/>
              </w:rPr>
            </w:pPr>
            <w:r>
              <w:rPr>
                <w:lang w:val="en-GB"/>
              </w:rPr>
              <w:t>$</w:t>
            </w:r>
          </w:p>
        </w:tc>
        <w:tc>
          <w:tcPr>
            <w:tcW w:w="1170" w:type="dxa"/>
            <w:tcBorders>
              <w:left w:val="single" w:sz="4" w:space="0" w:color="C0C0C0"/>
            </w:tcBorders>
            <w:vAlign w:val="center"/>
          </w:tcPr>
          <w:p w:rsidR="000D2539" w:rsidRPr="00625F77" w:rsidRDefault="00625F77" w:rsidP="0019779B">
            <w:pPr>
              <w:rPr>
                <w:lang w:val="en-GB"/>
              </w:rPr>
            </w:pPr>
            <w:r w:rsidRPr="00625F77">
              <w:rPr>
                <w:lang w:val="en-GB"/>
              </w:rPr>
              <w:t>Final</w:t>
            </w:r>
            <w:r w:rsidR="000D2539" w:rsidRPr="00625F77">
              <w:rPr>
                <w:lang w:val="en-GB"/>
              </w:rPr>
              <w:t xml:space="preserve"> Salary</w:t>
            </w:r>
          </w:p>
        </w:tc>
        <w:tc>
          <w:tcPr>
            <w:tcW w:w="1980" w:type="dxa"/>
            <w:vAlign w:val="center"/>
          </w:tcPr>
          <w:p w:rsidR="000D2539" w:rsidRPr="00625F77" w:rsidRDefault="00990EF1" w:rsidP="0019779B">
            <w:pPr>
              <w:rPr>
                <w:lang w:val="en-GB"/>
              </w:rPr>
            </w:pPr>
            <w:r>
              <w:rPr>
                <w:lang w:val="en-GB"/>
              </w:rPr>
              <w:t>$</w:t>
            </w:r>
          </w:p>
        </w:tc>
      </w:tr>
      <w:tr w:rsidR="004C2FEE" w:rsidRPr="00625F77">
        <w:trPr>
          <w:trHeight w:val="288"/>
          <w:jc w:val="center"/>
        </w:trPr>
        <w:tc>
          <w:tcPr>
            <w:tcW w:w="3134" w:type="dxa"/>
            <w:gridSpan w:val="4"/>
            <w:vAlign w:val="center"/>
          </w:tcPr>
          <w:p w:rsidR="000D2539" w:rsidRPr="00625F77" w:rsidRDefault="000D2539" w:rsidP="0019779B">
            <w:pPr>
              <w:rPr>
                <w:lang w:val="en-GB"/>
              </w:rPr>
            </w:pPr>
            <w:r w:rsidRPr="00625F77">
              <w:rPr>
                <w:lang w:val="en-GB"/>
              </w:rPr>
              <w:t>Responsibilities</w:t>
            </w:r>
          </w:p>
        </w:tc>
        <w:tc>
          <w:tcPr>
            <w:tcW w:w="8656" w:type="dxa"/>
            <w:gridSpan w:val="10"/>
            <w:vAlign w:val="center"/>
          </w:tcPr>
          <w:p w:rsidR="000D2539" w:rsidRPr="00625F77" w:rsidRDefault="000D2539" w:rsidP="0019779B">
            <w:pPr>
              <w:rPr>
                <w:lang w:val="en-GB"/>
              </w:rPr>
            </w:pPr>
          </w:p>
        </w:tc>
      </w:tr>
      <w:tr w:rsidR="0019779B" w:rsidRPr="00625F77">
        <w:trPr>
          <w:trHeight w:val="288"/>
          <w:jc w:val="center"/>
        </w:trPr>
        <w:tc>
          <w:tcPr>
            <w:tcW w:w="2429" w:type="dxa"/>
            <w:vAlign w:val="center"/>
          </w:tcPr>
          <w:p w:rsidR="000D2539" w:rsidRPr="00625F77" w:rsidRDefault="000D2539" w:rsidP="0019779B">
            <w:pPr>
              <w:rPr>
                <w:lang w:val="en-GB"/>
              </w:rPr>
            </w:pPr>
            <w:r w:rsidRPr="00625F77">
              <w:rPr>
                <w:lang w:val="en-GB"/>
              </w:rPr>
              <w:t>From</w:t>
            </w:r>
          </w:p>
        </w:tc>
        <w:tc>
          <w:tcPr>
            <w:tcW w:w="705" w:type="dxa"/>
            <w:gridSpan w:val="3"/>
            <w:vAlign w:val="center"/>
          </w:tcPr>
          <w:p w:rsidR="000D2539" w:rsidRPr="00625F77" w:rsidRDefault="000D2539" w:rsidP="0019779B">
            <w:pPr>
              <w:rPr>
                <w:lang w:val="en-GB"/>
              </w:rPr>
            </w:pPr>
          </w:p>
        </w:tc>
        <w:tc>
          <w:tcPr>
            <w:tcW w:w="644" w:type="dxa"/>
            <w:vAlign w:val="center"/>
          </w:tcPr>
          <w:p w:rsidR="000D2539" w:rsidRPr="00625F77" w:rsidRDefault="000D2539" w:rsidP="0019779B">
            <w:pPr>
              <w:rPr>
                <w:lang w:val="en-GB"/>
              </w:rPr>
            </w:pPr>
            <w:r w:rsidRPr="00625F77">
              <w:rPr>
                <w:lang w:val="en-GB"/>
              </w:rPr>
              <w:t>To</w:t>
            </w:r>
          </w:p>
        </w:tc>
        <w:tc>
          <w:tcPr>
            <w:tcW w:w="628" w:type="dxa"/>
            <w:tcBorders>
              <w:right w:val="single" w:sz="4" w:space="0" w:color="C0C0C0"/>
            </w:tcBorders>
            <w:vAlign w:val="center"/>
          </w:tcPr>
          <w:p w:rsidR="000D2539" w:rsidRPr="00625F77" w:rsidRDefault="000D2539" w:rsidP="0019779B">
            <w:pPr>
              <w:rPr>
                <w:lang w:val="en-GB"/>
              </w:rPr>
            </w:pPr>
          </w:p>
        </w:tc>
        <w:tc>
          <w:tcPr>
            <w:tcW w:w="1804" w:type="dxa"/>
            <w:gridSpan w:val="2"/>
            <w:tcBorders>
              <w:left w:val="single" w:sz="4" w:space="0" w:color="C0C0C0"/>
            </w:tcBorders>
            <w:vAlign w:val="center"/>
          </w:tcPr>
          <w:p w:rsidR="000D2539" w:rsidRPr="00625F77" w:rsidRDefault="007E56C4" w:rsidP="0019779B">
            <w:pPr>
              <w:rPr>
                <w:lang w:val="en-GB"/>
              </w:rPr>
            </w:pPr>
            <w:r w:rsidRPr="00625F77">
              <w:rPr>
                <w:lang w:val="en-GB"/>
              </w:rPr>
              <w:t>Reason for L</w:t>
            </w:r>
            <w:r w:rsidR="000D2539" w:rsidRPr="00625F77">
              <w:rPr>
                <w:lang w:val="en-GB"/>
              </w:rPr>
              <w:t>eaving</w:t>
            </w:r>
          </w:p>
        </w:tc>
        <w:tc>
          <w:tcPr>
            <w:tcW w:w="5580" w:type="dxa"/>
            <w:gridSpan w:val="6"/>
            <w:vAlign w:val="center"/>
          </w:tcPr>
          <w:p w:rsidR="000D2539" w:rsidRPr="00625F77" w:rsidRDefault="000D2539" w:rsidP="0019779B">
            <w:pPr>
              <w:rPr>
                <w:lang w:val="en-GB"/>
              </w:rPr>
            </w:pPr>
          </w:p>
        </w:tc>
      </w:tr>
      <w:tr w:rsidR="00CA28E6" w:rsidRPr="00625F77">
        <w:trPr>
          <w:trHeight w:val="288"/>
          <w:jc w:val="center"/>
        </w:trPr>
        <w:tc>
          <w:tcPr>
            <w:tcW w:w="6210" w:type="dxa"/>
            <w:gridSpan w:val="8"/>
            <w:vAlign w:val="center"/>
          </w:tcPr>
          <w:p w:rsidR="000D2539" w:rsidRPr="00625F77" w:rsidRDefault="000D2539" w:rsidP="0019779B">
            <w:pPr>
              <w:rPr>
                <w:lang w:val="en-GB"/>
              </w:rPr>
            </w:pPr>
            <w:r w:rsidRPr="00625F77">
              <w:rPr>
                <w:lang w:val="en-GB"/>
              </w:rPr>
              <w:t>May we contact your previous supervisor for a reference?</w:t>
            </w:r>
          </w:p>
        </w:tc>
        <w:tc>
          <w:tcPr>
            <w:tcW w:w="900" w:type="dxa"/>
            <w:vAlign w:val="center"/>
          </w:tcPr>
          <w:p w:rsidR="000D2539" w:rsidRPr="00625F77" w:rsidRDefault="002D486E" w:rsidP="00CA28E6">
            <w:pPr>
              <w:rPr>
                <w:lang w:val="en-GB"/>
              </w:rPr>
            </w:pPr>
            <w:r w:rsidRPr="00625F77">
              <w:rPr>
                <w:lang w:val="en-GB"/>
              </w:rPr>
              <w:t xml:space="preserve">YES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810" w:type="dxa"/>
            <w:vAlign w:val="center"/>
          </w:tcPr>
          <w:p w:rsidR="000D2539" w:rsidRPr="00625F77" w:rsidRDefault="002D486E" w:rsidP="00CA28E6">
            <w:pPr>
              <w:rPr>
                <w:lang w:val="en-GB"/>
              </w:rPr>
            </w:pPr>
            <w:r w:rsidRPr="00625F77">
              <w:rPr>
                <w:lang w:val="en-GB"/>
              </w:rPr>
              <w:t xml:space="preserve">NO  </w:t>
            </w:r>
            <w:r w:rsidRPr="00625F77">
              <w:rPr>
                <w:rStyle w:val="CheckBoxChar"/>
                <w:lang w:val="en-GB"/>
              </w:rPr>
              <w:fldChar w:fldCharType="begin">
                <w:ffData>
                  <w:name w:val="Check4"/>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3870" w:type="dxa"/>
            <w:gridSpan w:val="4"/>
            <w:vAlign w:val="center"/>
          </w:tcPr>
          <w:p w:rsidR="000D2539" w:rsidRPr="00625F77" w:rsidRDefault="000D2539" w:rsidP="0019779B">
            <w:pPr>
              <w:rPr>
                <w:lang w:val="en-GB"/>
              </w:rPr>
            </w:pPr>
          </w:p>
        </w:tc>
      </w:tr>
      <w:tr w:rsidR="00990EF1" w:rsidRPr="00625F77">
        <w:trPr>
          <w:trHeight w:val="174"/>
          <w:jc w:val="center"/>
        </w:trPr>
        <w:tc>
          <w:tcPr>
            <w:tcW w:w="2698" w:type="dxa"/>
            <w:gridSpan w:val="2"/>
            <w:vAlign w:val="center"/>
          </w:tcPr>
          <w:p w:rsidR="00990EF1" w:rsidRPr="00625F77" w:rsidRDefault="00990EF1" w:rsidP="0019779B">
            <w:pPr>
              <w:rPr>
                <w:lang w:val="en-GB"/>
              </w:rPr>
            </w:pPr>
          </w:p>
        </w:tc>
        <w:tc>
          <w:tcPr>
            <w:tcW w:w="4412" w:type="dxa"/>
            <w:gridSpan w:val="7"/>
            <w:tcBorders>
              <w:right w:val="single" w:sz="4" w:space="0" w:color="C0C0C0"/>
            </w:tcBorders>
            <w:vAlign w:val="center"/>
          </w:tcPr>
          <w:p w:rsidR="00990EF1" w:rsidRPr="00625F77" w:rsidRDefault="00990EF1" w:rsidP="0019779B">
            <w:pPr>
              <w:rPr>
                <w:lang w:val="en-GB"/>
              </w:rPr>
            </w:pPr>
          </w:p>
        </w:tc>
        <w:tc>
          <w:tcPr>
            <w:tcW w:w="810" w:type="dxa"/>
            <w:tcBorders>
              <w:left w:val="single" w:sz="4" w:space="0" w:color="C0C0C0"/>
            </w:tcBorders>
            <w:vAlign w:val="center"/>
          </w:tcPr>
          <w:p w:rsidR="00990EF1" w:rsidRPr="00625F77" w:rsidRDefault="00990EF1" w:rsidP="00625F77">
            <w:pPr>
              <w:ind w:right="-176"/>
              <w:rPr>
                <w:lang w:val="en-GB"/>
              </w:rPr>
            </w:pPr>
          </w:p>
        </w:tc>
        <w:tc>
          <w:tcPr>
            <w:tcW w:w="3870" w:type="dxa"/>
            <w:gridSpan w:val="4"/>
            <w:vAlign w:val="center"/>
          </w:tcPr>
          <w:p w:rsidR="00990EF1" w:rsidRPr="00625F77" w:rsidRDefault="00990EF1" w:rsidP="0019779B">
            <w:pPr>
              <w:rPr>
                <w:lang w:val="en-GB"/>
              </w:rPr>
            </w:pPr>
          </w:p>
        </w:tc>
      </w:tr>
      <w:tr w:rsidR="00CA28E6" w:rsidRPr="00625F77">
        <w:trPr>
          <w:trHeight w:val="288"/>
          <w:jc w:val="center"/>
        </w:trPr>
        <w:tc>
          <w:tcPr>
            <w:tcW w:w="2698" w:type="dxa"/>
            <w:gridSpan w:val="2"/>
            <w:vAlign w:val="center"/>
          </w:tcPr>
          <w:p w:rsidR="000D2539" w:rsidRPr="00625F77" w:rsidRDefault="000D2539" w:rsidP="0019779B">
            <w:pPr>
              <w:rPr>
                <w:lang w:val="en-GB"/>
              </w:rPr>
            </w:pPr>
            <w:r w:rsidRPr="00625F77">
              <w:rPr>
                <w:lang w:val="en-GB"/>
              </w:rPr>
              <w:t>Company</w:t>
            </w:r>
          </w:p>
        </w:tc>
        <w:tc>
          <w:tcPr>
            <w:tcW w:w="4412" w:type="dxa"/>
            <w:gridSpan w:val="7"/>
            <w:tcBorders>
              <w:right w:val="single" w:sz="4" w:space="0" w:color="C0C0C0"/>
            </w:tcBorders>
            <w:vAlign w:val="center"/>
          </w:tcPr>
          <w:p w:rsidR="000D2539" w:rsidRPr="00625F77" w:rsidRDefault="000D2539" w:rsidP="0019779B">
            <w:pPr>
              <w:rPr>
                <w:lang w:val="en-GB"/>
              </w:rPr>
            </w:pPr>
          </w:p>
        </w:tc>
        <w:tc>
          <w:tcPr>
            <w:tcW w:w="810" w:type="dxa"/>
            <w:tcBorders>
              <w:left w:val="single" w:sz="4" w:space="0" w:color="C0C0C0"/>
            </w:tcBorders>
            <w:vAlign w:val="center"/>
          </w:tcPr>
          <w:p w:rsidR="000D2539" w:rsidRPr="00625F77" w:rsidRDefault="000D2539" w:rsidP="00625F77">
            <w:pPr>
              <w:ind w:right="-176"/>
              <w:rPr>
                <w:lang w:val="en-GB"/>
              </w:rPr>
            </w:pPr>
            <w:r w:rsidRPr="00625F77">
              <w:rPr>
                <w:lang w:val="en-GB"/>
              </w:rPr>
              <w:t>Phone</w:t>
            </w:r>
            <w:r w:rsidR="00625F77" w:rsidRPr="00625F77">
              <w:rPr>
                <w:lang w:val="en-GB"/>
              </w:rPr>
              <w:t xml:space="preserve"> No</w:t>
            </w:r>
          </w:p>
        </w:tc>
        <w:tc>
          <w:tcPr>
            <w:tcW w:w="3870" w:type="dxa"/>
            <w:gridSpan w:val="4"/>
            <w:vAlign w:val="center"/>
          </w:tcPr>
          <w:p w:rsidR="000D2539" w:rsidRPr="00625F77" w:rsidRDefault="000D2539" w:rsidP="0019779B">
            <w:pPr>
              <w:rPr>
                <w:lang w:val="en-GB"/>
              </w:rPr>
            </w:pPr>
            <w:r w:rsidRPr="00625F77">
              <w:rPr>
                <w:lang w:val="en-GB"/>
              </w:rPr>
              <w:t>(         )</w:t>
            </w:r>
          </w:p>
        </w:tc>
      </w:tr>
      <w:tr w:rsidR="0019779B" w:rsidRPr="00625F77">
        <w:trPr>
          <w:trHeight w:val="288"/>
          <w:jc w:val="center"/>
        </w:trPr>
        <w:tc>
          <w:tcPr>
            <w:tcW w:w="2698" w:type="dxa"/>
            <w:gridSpan w:val="2"/>
            <w:vAlign w:val="center"/>
          </w:tcPr>
          <w:p w:rsidR="000D2539" w:rsidRPr="00625F77" w:rsidRDefault="000D2539" w:rsidP="0019779B">
            <w:pPr>
              <w:rPr>
                <w:lang w:val="en-GB"/>
              </w:rPr>
            </w:pPr>
            <w:r w:rsidRPr="00625F77">
              <w:rPr>
                <w:lang w:val="en-GB"/>
              </w:rPr>
              <w:t>Address</w:t>
            </w:r>
          </w:p>
        </w:tc>
        <w:tc>
          <w:tcPr>
            <w:tcW w:w="4412" w:type="dxa"/>
            <w:gridSpan w:val="7"/>
            <w:tcBorders>
              <w:right w:val="single" w:sz="4" w:space="0" w:color="C0C0C0"/>
            </w:tcBorders>
            <w:vAlign w:val="center"/>
          </w:tcPr>
          <w:p w:rsidR="000D2539" w:rsidRPr="00625F77" w:rsidRDefault="000D2539" w:rsidP="0019779B">
            <w:pPr>
              <w:rPr>
                <w:lang w:val="en-GB"/>
              </w:rPr>
            </w:pPr>
          </w:p>
        </w:tc>
        <w:tc>
          <w:tcPr>
            <w:tcW w:w="988" w:type="dxa"/>
            <w:gridSpan w:val="2"/>
            <w:tcBorders>
              <w:left w:val="single" w:sz="4" w:space="0" w:color="C0C0C0"/>
            </w:tcBorders>
            <w:vAlign w:val="center"/>
          </w:tcPr>
          <w:p w:rsidR="000D2539" w:rsidRPr="00625F77" w:rsidRDefault="000D2539" w:rsidP="0019779B">
            <w:pPr>
              <w:rPr>
                <w:lang w:val="en-GB"/>
              </w:rPr>
            </w:pPr>
            <w:r w:rsidRPr="00625F77">
              <w:rPr>
                <w:lang w:val="en-GB"/>
              </w:rPr>
              <w:t>Supervisor</w:t>
            </w:r>
          </w:p>
        </w:tc>
        <w:tc>
          <w:tcPr>
            <w:tcW w:w="3692" w:type="dxa"/>
            <w:gridSpan w:val="3"/>
            <w:vAlign w:val="center"/>
          </w:tcPr>
          <w:p w:rsidR="000D2539" w:rsidRPr="00625F77" w:rsidRDefault="000D2539" w:rsidP="0019779B">
            <w:pPr>
              <w:rPr>
                <w:lang w:val="en-GB"/>
              </w:rPr>
            </w:pPr>
          </w:p>
        </w:tc>
      </w:tr>
      <w:tr w:rsidR="001059A0" w:rsidRPr="00625F77">
        <w:trPr>
          <w:trHeight w:val="288"/>
          <w:jc w:val="center"/>
        </w:trPr>
        <w:tc>
          <w:tcPr>
            <w:tcW w:w="2698" w:type="dxa"/>
            <w:gridSpan w:val="2"/>
            <w:vAlign w:val="center"/>
          </w:tcPr>
          <w:p w:rsidR="000D2539" w:rsidRPr="00625F77" w:rsidRDefault="000D2539" w:rsidP="0019779B">
            <w:pPr>
              <w:rPr>
                <w:lang w:val="en-GB"/>
              </w:rPr>
            </w:pPr>
            <w:r w:rsidRPr="00625F77">
              <w:rPr>
                <w:lang w:val="en-GB"/>
              </w:rPr>
              <w:t>Job Title</w:t>
            </w:r>
          </w:p>
        </w:tc>
        <w:tc>
          <w:tcPr>
            <w:tcW w:w="3152" w:type="dxa"/>
            <w:gridSpan w:val="5"/>
            <w:tcBorders>
              <w:right w:val="single" w:sz="4" w:space="0" w:color="C0C0C0"/>
            </w:tcBorders>
            <w:vAlign w:val="center"/>
          </w:tcPr>
          <w:p w:rsidR="000D2539" w:rsidRPr="00625F77" w:rsidRDefault="000D2539" w:rsidP="0019779B">
            <w:pPr>
              <w:rPr>
                <w:lang w:val="en-GB"/>
              </w:rPr>
            </w:pPr>
          </w:p>
        </w:tc>
        <w:tc>
          <w:tcPr>
            <w:tcW w:w="1260" w:type="dxa"/>
            <w:gridSpan w:val="2"/>
            <w:tcBorders>
              <w:left w:val="single" w:sz="4" w:space="0" w:color="C0C0C0"/>
            </w:tcBorders>
            <w:vAlign w:val="center"/>
          </w:tcPr>
          <w:p w:rsidR="000D2539" w:rsidRPr="00625F77" w:rsidRDefault="000D2539" w:rsidP="0019779B">
            <w:pPr>
              <w:rPr>
                <w:lang w:val="en-GB"/>
              </w:rPr>
            </w:pPr>
            <w:r w:rsidRPr="00625F77">
              <w:rPr>
                <w:lang w:val="en-GB"/>
              </w:rPr>
              <w:t>Starting Salary</w:t>
            </w:r>
          </w:p>
        </w:tc>
        <w:tc>
          <w:tcPr>
            <w:tcW w:w="1530" w:type="dxa"/>
            <w:gridSpan w:val="3"/>
            <w:tcBorders>
              <w:right w:val="single" w:sz="4" w:space="0" w:color="C0C0C0"/>
            </w:tcBorders>
            <w:vAlign w:val="center"/>
          </w:tcPr>
          <w:p w:rsidR="000D2539" w:rsidRPr="00625F77" w:rsidRDefault="00990EF1" w:rsidP="0019779B">
            <w:pPr>
              <w:rPr>
                <w:lang w:val="en-GB"/>
              </w:rPr>
            </w:pPr>
            <w:r>
              <w:rPr>
                <w:lang w:val="en-GB"/>
              </w:rPr>
              <w:t>$</w:t>
            </w:r>
          </w:p>
        </w:tc>
        <w:tc>
          <w:tcPr>
            <w:tcW w:w="1170" w:type="dxa"/>
            <w:tcBorders>
              <w:left w:val="single" w:sz="4" w:space="0" w:color="C0C0C0"/>
            </w:tcBorders>
            <w:vAlign w:val="center"/>
          </w:tcPr>
          <w:p w:rsidR="000D2539" w:rsidRPr="00625F77" w:rsidRDefault="00625F77" w:rsidP="0019779B">
            <w:pPr>
              <w:rPr>
                <w:lang w:val="en-GB"/>
              </w:rPr>
            </w:pPr>
            <w:r w:rsidRPr="00625F77">
              <w:rPr>
                <w:lang w:val="en-GB"/>
              </w:rPr>
              <w:t>Final</w:t>
            </w:r>
            <w:r w:rsidR="000D2539" w:rsidRPr="00625F77">
              <w:rPr>
                <w:lang w:val="en-GB"/>
              </w:rPr>
              <w:t xml:space="preserve"> Salary</w:t>
            </w:r>
          </w:p>
        </w:tc>
        <w:tc>
          <w:tcPr>
            <w:tcW w:w="1980" w:type="dxa"/>
            <w:vAlign w:val="center"/>
          </w:tcPr>
          <w:p w:rsidR="000D2539" w:rsidRPr="00625F77" w:rsidRDefault="00990EF1" w:rsidP="0019779B">
            <w:pPr>
              <w:rPr>
                <w:lang w:val="en-GB"/>
              </w:rPr>
            </w:pPr>
            <w:r>
              <w:rPr>
                <w:lang w:val="en-GB"/>
              </w:rPr>
              <w:t>$</w:t>
            </w:r>
          </w:p>
        </w:tc>
      </w:tr>
      <w:tr w:rsidR="004C2FEE" w:rsidRPr="00625F77">
        <w:trPr>
          <w:trHeight w:val="288"/>
          <w:jc w:val="center"/>
        </w:trPr>
        <w:tc>
          <w:tcPr>
            <w:tcW w:w="3134" w:type="dxa"/>
            <w:gridSpan w:val="4"/>
            <w:vAlign w:val="center"/>
          </w:tcPr>
          <w:p w:rsidR="000D2539" w:rsidRPr="00625F77" w:rsidRDefault="000D2539" w:rsidP="0019779B">
            <w:pPr>
              <w:rPr>
                <w:lang w:val="en-GB"/>
              </w:rPr>
            </w:pPr>
            <w:r w:rsidRPr="00625F77">
              <w:rPr>
                <w:lang w:val="en-GB"/>
              </w:rPr>
              <w:t>Responsibilities</w:t>
            </w:r>
          </w:p>
        </w:tc>
        <w:tc>
          <w:tcPr>
            <w:tcW w:w="8656" w:type="dxa"/>
            <w:gridSpan w:val="10"/>
            <w:vAlign w:val="center"/>
          </w:tcPr>
          <w:p w:rsidR="000D2539" w:rsidRPr="00625F77" w:rsidRDefault="000D2539" w:rsidP="0019779B">
            <w:pPr>
              <w:rPr>
                <w:lang w:val="en-GB"/>
              </w:rPr>
            </w:pPr>
          </w:p>
        </w:tc>
      </w:tr>
      <w:tr w:rsidR="0019779B" w:rsidRPr="00625F77">
        <w:trPr>
          <w:trHeight w:val="288"/>
          <w:jc w:val="center"/>
        </w:trPr>
        <w:tc>
          <w:tcPr>
            <w:tcW w:w="2429" w:type="dxa"/>
            <w:vAlign w:val="center"/>
          </w:tcPr>
          <w:p w:rsidR="000D2539" w:rsidRPr="00625F77" w:rsidRDefault="000D2539" w:rsidP="0019779B">
            <w:pPr>
              <w:rPr>
                <w:lang w:val="en-GB"/>
              </w:rPr>
            </w:pPr>
            <w:r w:rsidRPr="00625F77">
              <w:rPr>
                <w:lang w:val="en-GB"/>
              </w:rPr>
              <w:t>From</w:t>
            </w:r>
          </w:p>
        </w:tc>
        <w:tc>
          <w:tcPr>
            <w:tcW w:w="705" w:type="dxa"/>
            <w:gridSpan w:val="3"/>
            <w:vAlign w:val="center"/>
          </w:tcPr>
          <w:p w:rsidR="000D2539" w:rsidRPr="00625F77" w:rsidRDefault="000D2539" w:rsidP="0019779B">
            <w:pPr>
              <w:rPr>
                <w:lang w:val="en-GB"/>
              </w:rPr>
            </w:pPr>
          </w:p>
        </w:tc>
        <w:tc>
          <w:tcPr>
            <w:tcW w:w="644" w:type="dxa"/>
            <w:vAlign w:val="center"/>
          </w:tcPr>
          <w:p w:rsidR="000D2539" w:rsidRPr="00625F77" w:rsidRDefault="000D2539" w:rsidP="0019779B">
            <w:pPr>
              <w:rPr>
                <w:lang w:val="en-GB"/>
              </w:rPr>
            </w:pPr>
            <w:r w:rsidRPr="00625F77">
              <w:rPr>
                <w:lang w:val="en-GB"/>
              </w:rPr>
              <w:t>To</w:t>
            </w:r>
          </w:p>
        </w:tc>
        <w:tc>
          <w:tcPr>
            <w:tcW w:w="628" w:type="dxa"/>
            <w:tcBorders>
              <w:right w:val="single" w:sz="4" w:space="0" w:color="C0C0C0"/>
            </w:tcBorders>
            <w:vAlign w:val="center"/>
          </w:tcPr>
          <w:p w:rsidR="000D2539" w:rsidRPr="00625F77" w:rsidRDefault="000D2539" w:rsidP="0019779B">
            <w:pPr>
              <w:rPr>
                <w:lang w:val="en-GB"/>
              </w:rPr>
            </w:pPr>
          </w:p>
        </w:tc>
        <w:tc>
          <w:tcPr>
            <w:tcW w:w="1804" w:type="dxa"/>
            <w:gridSpan w:val="2"/>
            <w:tcBorders>
              <w:left w:val="single" w:sz="4" w:space="0" w:color="C0C0C0"/>
            </w:tcBorders>
            <w:vAlign w:val="center"/>
          </w:tcPr>
          <w:p w:rsidR="000D2539" w:rsidRPr="00625F77" w:rsidRDefault="007E56C4" w:rsidP="0019779B">
            <w:pPr>
              <w:rPr>
                <w:lang w:val="en-GB"/>
              </w:rPr>
            </w:pPr>
            <w:r w:rsidRPr="00625F77">
              <w:rPr>
                <w:lang w:val="en-GB"/>
              </w:rPr>
              <w:t>Reason for L</w:t>
            </w:r>
            <w:r w:rsidR="000D2539" w:rsidRPr="00625F77">
              <w:rPr>
                <w:lang w:val="en-GB"/>
              </w:rPr>
              <w:t>eaving</w:t>
            </w:r>
          </w:p>
        </w:tc>
        <w:tc>
          <w:tcPr>
            <w:tcW w:w="5580" w:type="dxa"/>
            <w:gridSpan w:val="6"/>
            <w:vAlign w:val="center"/>
          </w:tcPr>
          <w:p w:rsidR="000D2539" w:rsidRPr="00625F77" w:rsidRDefault="000D2539" w:rsidP="0019779B">
            <w:pPr>
              <w:rPr>
                <w:lang w:val="en-GB"/>
              </w:rPr>
            </w:pPr>
          </w:p>
        </w:tc>
      </w:tr>
      <w:tr w:rsidR="00CA28E6" w:rsidRPr="00625F77">
        <w:trPr>
          <w:trHeight w:val="288"/>
          <w:jc w:val="center"/>
        </w:trPr>
        <w:tc>
          <w:tcPr>
            <w:tcW w:w="6210" w:type="dxa"/>
            <w:gridSpan w:val="8"/>
            <w:tcBorders>
              <w:bottom w:val="single" w:sz="4" w:space="0" w:color="C0C0C0"/>
            </w:tcBorders>
            <w:vAlign w:val="center"/>
          </w:tcPr>
          <w:p w:rsidR="000D2539" w:rsidRPr="00625F77" w:rsidRDefault="000D2539" w:rsidP="0019779B">
            <w:pPr>
              <w:rPr>
                <w:lang w:val="en-GB"/>
              </w:rPr>
            </w:pPr>
            <w:r w:rsidRPr="00625F77">
              <w:rPr>
                <w:lang w:val="en-GB"/>
              </w:rPr>
              <w:t>May we contact your previous supervisor for a reference?</w:t>
            </w:r>
          </w:p>
        </w:tc>
        <w:tc>
          <w:tcPr>
            <w:tcW w:w="900" w:type="dxa"/>
            <w:tcBorders>
              <w:bottom w:val="single" w:sz="4" w:space="0" w:color="C0C0C0"/>
            </w:tcBorders>
            <w:vAlign w:val="center"/>
          </w:tcPr>
          <w:p w:rsidR="000D2539" w:rsidRPr="00625F77" w:rsidRDefault="002D486E" w:rsidP="00CA28E6">
            <w:pPr>
              <w:rPr>
                <w:lang w:val="en-GB"/>
              </w:rPr>
            </w:pPr>
            <w:r w:rsidRPr="00625F77">
              <w:rPr>
                <w:lang w:val="en-GB"/>
              </w:rPr>
              <w:t xml:space="preserve">YES  </w:t>
            </w:r>
            <w:r w:rsidRPr="00625F77">
              <w:rPr>
                <w:rStyle w:val="CheckBoxChar"/>
                <w:lang w:val="en-GB"/>
              </w:rPr>
              <w:fldChar w:fldCharType="begin">
                <w:ffData>
                  <w:name w:val="Check3"/>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810" w:type="dxa"/>
            <w:tcBorders>
              <w:bottom w:val="single" w:sz="4" w:space="0" w:color="C0C0C0"/>
            </w:tcBorders>
            <w:vAlign w:val="center"/>
          </w:tcPr>
          <w:p w:rsidR="000D2539" w:rsidRPr="00625F77" w:rsidRDefault="002D486E" w:rsidP="00CA28E6">
            <w:pPr>
              <w:rPr>
                <w:lang w:val="en-GB"/>
              </w:rPr>
            </w:pPr>
            <w:r w:rsidRPr="00625F77">
              <w:rPr>
                <w:lang w:val="en-GB"/>
              </w:rPr>
              <w:t xml:space="preserve">NO  </w:t>
            </w:r>
            <w:r w:rsidRPr="00625F77">
              <w:rPr>
                <w:rStyle w:val="CheckBoxChar"/>
                <w:lang w:val="en-GB"/>
              </w:rPr>
              <w:fldChar w:fldCharType="begin">
                <w:ffData>
                  <w:name w:val="Check4"/>
                  <w:enabled/>
                  <w:calcOnExit w:val="0"/>
                  <w:checkBox>
                    <w:sizeAuto/>
                    <w:default w:val="0"/>
                  </w:checkBox>
                </w:ffData>
              </w:fldChar>
            </w:r>
            <w:r w:rsidRPr="00625F77">
              <w:rPr>
                <w:rStyle w:val="CheckBoxChar"/>
                <w:lang w:val="en-GB"/>
              </w:rPr>
              <w:instrText xml:space="preserve"> FORMCHECKBOX </w:instrText>
            </w:r>
            <w:r w:rsidRPr="00625F77">
              <w:rPr>
                <w:rStyle w:val="CheckBoxChar"/>
                <w:lang w:val="en-GB"/>
              </w:rPr>
            </w:r>
            <w:r w:rsidRPr="00625F77">
              <w:rPr>
                <w:rStyle w:val="CheckBoxChar"/>
                <w:lang w:val="en-GB"/>
              </w:rPr>
              <w:fldChar w:fldCharType="end"/>
            </w:r>
          </w:p>
        </w:tc>
        <w:tc>
          <w:tcPr>
            <w:tcW w:w="3870" w:type="dxa"/>
            <w:gridSpan w:val="4"/>
            <w:tcBorders>
              <w:bottom w:val="single" w:sz="4" w:space="0" w:color="C0C0C0"/>
            </w:tcBorders>
            <w:vAlign w:val="center"/>
          </w:tcPr>
          <w:p w:rsidR="000D2539" w:rsidRPr="00625F77" w:rsidRDefault="000D2539" w:rsidP="0019779B">
            <w:pPr>
              <w:rPr>
                <w:lang w:val="en-GB"/>
              </w:rPr>
            </w:pPr>
          </w:p>
        </w:tc>
      </w:tr>
    </w:tbl>
    <w:p w:rsidR="00422771" w:rsidRDefault="00422771" w:rsidP="00422771">
      <w:pPr>
        <w:rPr>
          <w:lang w:val="en-GB"/>
        </w:rPr>
      </w:pPr>
    </w:p>
    <w:tbl>
      <w:tblPr>
        <w:tblW w:w="11636" w:type="dxa"/>
        <w:jc w:val="center"/>
        <w:tblInd w:w="457" w:type="dxa"/>
        <w:tblLayout w:type="fixed"/>
        <w:tblCellMar>
          <w:top w:w="14" w:type="dxa"/>
          <w:left w:w="86" w:type="dxa"/>
          <w:bottom w:w="14" w:type="dxa"/>
          <w:right w:w="86" w:type="dxa"/>
        </w:tblCellMar>
        <w:tblLook w:val="0000" w:firstRow="0" w:lastRow="0" w:firstColumn="0" w:lastColumn="0" w:noHBand="0" w:noVBand="0"/>
      </w:tblPr>
      <w:tblGrid>
        <w:gridCol w:w="1470"/>
        <w:gridCol w:w="4722"/>
        <w:gridCol w:w="995"/>
        <w:gridCol w:w="426"/>
        <w:gridCol w:w="4023"/>
      </w:tblGrid>
      <w:tr w:rsidR="00422771" w:rsidRPr="00625F77">
        <w:trPr>
          <w:trHeight w:hRule="exact" w:val="288"/>
          <w:jc w:val="center"/>
        </w:trPr>
        <w:tc>
          <w:tcPr>
            <w:tcW w:w="11636"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rsidR="00422771" w:rsidRPr="00625F77" w:rsidRDefault="00422771" w:rsidP="00422771">
            <w:pPr>
              <w:pStyle w:val="Heading2"/>
              <w:rPr>
                <w:lang w:val="en-GB"/>
              </w:rPr>
            </w:pPr>
            <w:r w:rsidRPr="00625F77">
              <w:rPr>
                <w:lang w:val="en-GB"/>
              </w:rPr>
              <w:t>References</w:t>
            </w:r>
          </w:p>
        </w:tc>
      </w:tr>
      <w:tr w:rsidR="00422771" w:rsidRPr="00625F77">
        <w:trPr>
          <w:trHeight w:hRule="exact" w:val="288"/>
          <w:jc w:val="center"/>
        </w:trPr>
        <w:tc>
          <w:tcPr>
            <w:tcW w:w="11636" w:type="dxa"/>
            <w:gridSpan w:val="5"/>
            <w:tcBorders>
              <w:top w:val="single" w:sz="4" w:space="0" w:color="C0C0C0"/>
              <w:left w:val="single" w:sz="4" w:space="0" w:color="C0C0C0"/>
              <w:bottom w:val="single" w:sz="4" w:space="0" w:color="C0C0C0"/>
              <w:right w:val="single" w:sz="4" w:space="0" w:color="C0C0C0"/>
            </w:tcBorders>
            <w:vAlign w:val="center"/>
          </w:tcPr>
          <w:p w:rsidR="00422771" w:rsidRPr="00625F77" w:rsidRDefault="00422771" w:rsidP="00422771">
            <w:pPr>
              <w:pStyle w:val="Italics"/>
              <w:rPr>
                <w:lang w:val="en-GB"/>
              </w:rPr>
            </w:pPr>
            <w:r w:rsidRPr="00625F77">
              <w:rPr>
                <w:lang w:val="en-GB"/>
              </w:rPr>
              <w:t>Please list three professional references.</w:t>
            </w: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Full Name</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1421" w:type="dxa"/>
            <w:gridSpan w:val="2"/>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Relationship</w:t>
            </w:r>
          </w:p>
        </w:tc>
        <w:tc>
          <w:tcPr>
            <w:tcW w:w="4023"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Company</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995"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Phone No</w:t>
            </w:r>
          </w:p>
        </w:tc>
        <w:tc>
          <w:tcPr>
            <w:tcW w:w="4449" w:type="dxa"/>
            <w:gridSpan w:val="2"/>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r w:rsidRPr="00625F77">
              <w:rPr>
                <w:lang w:val="en-GB"/>
              </w:rPr>
              <w:t>(           )</w:t>
            </w: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Address</w:t>
            </w:r>
          </w:p>
        </w:tc>
        <w:tc>
          <w:tcPr>
            <w:tcW w:w="10166" w:type="dxa"/>
            <w:gridSpan w:val="4"/>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Full Name</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1421" w:type="dxa"/>
            <w:gridSpan w:val="2"/>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Relationship</w:t>
            </w:r>
          </w:p>
        </w:tc>
        <w:tc>
          <w:tcPr>
            <w:tcW w:w="4023"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Company</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995"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Phone No</w:t>
            </w:r>
          </w:p>
        </w:tc>
        <w:tc>
          <w:tcPr>
            <w:tcW w:w="4449" w:type="dxa"/>
            <w:gridSpan w:val="2"/>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r w:rsidRPr="00625F77">
              <w:rPr>
                <w:lang w:val="en-GB"/>
              </w:rPr>
              <w:t>(           )</w:t>
            </w: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Address</w:t>
            </w:r>
          </w:p>
        </w:tc>
        <w:tc>
          <w:tcPr>
            <w:tcW w:w="10166" w:type="dxa"/>
            <w:gridSpan w:val="4"/>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Full Name</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1421" w:type="dxa"/>
            <w:gridSpan w:val="2"/>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Relationship</w:t>
            </w:r>
          </w:p>
        </w:tc>
        <w:tc>
          <w:tcPr>
            <w:tcW w:w="4023"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Company</w:t>
            </w:r>
          </w:p>
        </w:tc>
        <w:tc>
          <w:tcPr>
            <w:tcW w:w="4722" w:type="dxa"/>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c>
          <w:tcPr>
            <w:tcW w:w="995"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Phone No</w:t>
            </w:r>
          </w:p>
        </w:tc>
        <w:tc>
          <w:tcPr>
            <w:tcW w:w="4449" w:type="dxa"/>
            <w:gridSpan w:val="2"/>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r w:rsidRPr="00625F77">
              <w:rPr>
                <w:lang w:val="en-GB"/>
              </w:rPr>
              <w:t>(           )</w:t>
            </w:r>
          </w:p>
        </w:tc>
      </w:tr>
      <w:tr w:rsidR="00422771" w:rsidRPr="00625F77">
        <w:trPr>
          <w:trHeight w:hRule="exact" w:val="288"/>
          <w:jc w:val="center"/>
        </w:trPr>
        <w:tc>
          <w:tcPr>
            <w:tcW w:w="1470" w:type="dxa"/>
            <w:tcBorders>
              <w:top w:val="single" w:sz="4" w:space="0" w:color="C0C0C0"/>
              <w:left w:val="single" w:sz="4" w:space="0" w:color="C0C0C0"/>
              <w:bottom w:val="single" w:sz="4" w:space="0" w:color="C0C0C0"/>
            </w:tcBorders>
            <w:vAlign w:val="center"/>
          </w:tcPr>
          <w:p w:rsidR="00422771" w:rsidRPr="00625F77" w:rsidRDefault="00422771" w:rsidP="00422771">
            <w:pPr>
              <w:rPr>
                <w:lang w:val="en-GB"/>
              </w:rPr>
            </w:pPr>
            <w:r w:rsidRPr="00625F77">
              <w:rPr>
                <w:lang w:val="en-GB"/>
              </w:rPr>
              <w:t>Address</w:t>
            </w:r>
          </w:p>
        </w:tc>
        <w:tc>
          <w:tcPr>
            <w:tcW w:w="10166" w:type="dxa"/>
            <w:gridSpan w:val="4"/>
            <w:tcBorders>
              <w:top w:val="single" w:sz="4" w:space="0" w:color="C0C0C0"/>
              <w:bottom w:val="single" w:sz="4" w:space="0" w:color="C0C0C0"/>
              <w:right w:val="single" w:sz="4" w:space="0" w:color="C0C0C0"/>
            </w:tcBorders>
            <w:vAlign w:val="center"/>
          </w:tcPr>
          <w:p w:rsidR="00422771" w:rsidRPr="00625F77" w:rsidRDefault="00422771" w:rsidP="00422771">
            <w:pPr>
              <w:rPr>
                <w:lang w:val="en-GB"/>
              </w:rPr>
            </w:pPr>
          </w:p>
        </w:tc>
      </w:tr>
    </w:tbl>
    <w:p w:rsidR="00422771" w:rsidRPr="00422771" w:rsidRDefault="00422771" w:rsidP="00422771">
      <w:pPr>
        <w:rPr>
          <w:lang w:val="en-GB"/>
        </w:rPr>
      </w:pPr>
    </w:p>
    <w:p w:rsidR="007339D2" w:rsidRDefault="007339D2" w:rsidP="00057718">
      <w:pPr>
        <w:pStyle w:val="Heading2"/>
        <w:rPr>
          <w:lang w:val="en-GB"/>
        </w:rPr>
      </w:pPr>
    </w:p>
    <w:tbl>
      <w:tblPr>
        <w:tblW w:w="11655" w:type="dxa"/>
        <w:jc w:val="center"/>
        <w:tblBorders>
          <w:top w:val="single" w:sz="4" w:space="0" w:color="C0C0C0"/>
          <w:left w:val="single" w:sz="4" w:space="0" w:color="C0C0C0"/>
          <w:bottom w:val="single" w:sz="4" w:space="0" w:color="C0C0C0"/>
          <w:right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2661"/>
        <w:gridCol w:w="5896"/>
        <w:gridCol w:w="677"/>
        <w:gridCol w:w="2421"/>
      </w:tblGrid>
      <w:tr w:rsidR="00422771" w:rsidRPr="00625F77">
        <w:trPr>
          <w:trHeight w:val="288"/>
          <w:jc w:val="center"/>
        </w:trPr>
        <w:tc>
          <w:tcPr>
            <w:tcW w:w="11655" w:type="dxa"/>
            <w:gridSpan w:val="4"/>
            <w:tcBorders>
              <w:top w:val="single" w:sz="4" w:space="0" w:color="C0C0C0"/>
              <w:bottom w:val="single" w:sz="4" w:space="0" w:color="C0C0C0"/>
            </w:tcBorders>
            <w:shd w:val="clear" w:color="auto" w:fill="E6E6E6"/>
          </w:tcPr>
          <w:p w:rsidR="00422771" w:rsidRPr="00422771" w:rsidRDefault="00422771" w:rsidP="00B7505D">
            <w:pPr>
              <w:tabs>
                <w:tab w:val="left" w:pos="3570"/>
              </w:tabs>
              <w:rPr>
                <w:b/>
                <w:sz w:val="18"/>
                <w:szCs w:val="18"/>
                <w:lang w:val="en-GB"/>
              </w:rPr>
            </w:pPr>
            <w:r w:rsidRPr="00422771">
              <w:rPr>
                <w:b/>
                <w:sz w:val="18"/>
                <w:szCs w:val="18"/>
                <w:lang w:val="en-GB"/>
              </w:rPr>
              <w:t>DISCLAIMER AND SIGNATURE</w:t>
            </w:r>
            <w:r w:rsidR="00B7505D">
              <w:rPr>
                <w:b/>
                <w:sz w:val="18"/>
                <w:szCs w:val="18"/>
                <w:lang w:val="en-GB"/>
              </w:rPr>
              <w:tab/>
            </w:r>
          </w:p>
        </w:tc>
      </w:tr>
      <w:tr w:rsidR="00422771" w:rsidRPr="00625F77">
        <w:trPr>
          <w:trHeight w:val="288"/>
          <w:jc w:val="center"/>
        </w:trPr>
        <w:tc>
          <w:tcPr>
            <w:tcW w:w="11655" w:type="dxa"/>
            <w:gridSpan w:val="4"/>
            <w:tcBorders>
              <w:top w:val="single" w:sz="4" w:space="0" w:color="C0C0C0"/>
            </w:tcBorders>
            <w:vAlign w:val="center"/>
          </w:tcPr>
          <w:p w:rsidR="00422771" w:rsidRPr="00625F77" w:rsidRDefault="00422771" w:rsidP="00422771">
            <w:pPr>
              <w:rPr>
                <w:lang w:val="en-GB"/>
              </w:rPr>
            </w:pPr>
            <w:r w:rsidRPr="00625F77">
              <w:rPr>
                <w:lang w:val="en-GB"/>
              </w:rPr>
              <w:t>I certify that my answers are true and complete to the best of my knowledge. If this application leads to employment, I understand that false or misleading information in my application or interview may result in my release.</w:t>
            </w:r>
          </w:p>
        </w:tc>
      </w:tr>
      <w:tr w:rsidR="00422771" w:rsidRPr="00625F77">
        <w:trPr>
          <w:trHeight w:val="288"/>
          <w:jc w:val="center"/>
        </w:trPr>
        <w:tc>
          <w:tcPr>
            <w:tcW w:w="2661" w:type="dxa"/>
            <w:vAlign w:val="center"/>
          </w:tcPr>
          <w:p w:rsidR="00422771" w:rsidRPr="00625F77" w:rsidRDefault="00422771" w:rsidP="00422771">
            <w:pPr>
              <w:rPr>
                <w:lang w:val="en-GB"/>
              </w:rPr>
            </w:pPr>
            <w:r w:rsidRPr="00625F77">
              <w:rPr>
                <w:lang w:val="en-GB"/>
              </w:rPr>
              <w:t>Signature</w:t>
            </w:r>
          </w:p>
        </w:tc>
        <w:tc>
          <w:tcPr>
            <w:tcW w:w="5896" w:type="dxa"/>
            <w:vAlign w:val="center"/>
          </w:tcPr>
          <w:p w:rsidR="00422771" w:rsidRPr="00625F77" w:rsidRDefault="00422771" w:rsidP="00422771">
            <w:pPr>
              <w:rPr>
                <w:lang w:val="en-GB"/>
              </w:rPr>
            </w:pPr>
          </w:p>
        </w:tc>
        <w:tc>
          <w:tcPr>
            <w:tcW w:w="677" w:type="dxa"/>
            <w:vAlign w:val="center"/>
          </w:tcPr>
          <w:p w:rsidR="00422771" w:rsidRPr="00625F77" w:rsidRDefault="00422771" w:rsidP="00422771">
            <w:pPr>
              <w:rPr>
                <w:lang w:val="en-GB"/>
              </w:rPr>
            </w:pPr>
            <w:r w:rsidRPr="00625F77">
              <w:rPr>
                <w:lang w:val="en-GB"/>
              </w:rPr>
              <w:t>Date</w:t>
            </w:r>
          </w:p>
        </w:tc>
        <w:tc>
          <w:tcPr>
            <w:tcW w:w="2421" w:type="dxa"/>
            <w:vAlign w:val="center"/>
          </w:tcPr>
          <w:p w:rsidR="00422771" w:rsidRPr="00625F77" w:rsidRDefault="00422771" w:rsidP="00422771">
            <w:pPr>
              <w:rPr>
                <w:lang w:val="en-GB"/>
              </w:rPr>
            </w:pPr>
          </w:p>
        </w:tc>
      </w:tr>
    </w:tbl>
    <w:p w:rsidR="00422771" w:rsidRDefault="00422771" w:rsidP="00422771">
      <w:pPr>
        <w:rPr>
          <w:lang w:val="en-GB"/>
        </w:rPr>
      </w:pPr>
    </w:p>
    <w:tbl>
      <w:tblPr>
        <w:tblW w:w="11790" w:type="dxa"/>
        <w:jc w:val="center"/>
        <w:tblBorders>
          <w:top w:val="single" w:sz="4" w:space="0" w:color="C0C0C0"/>
          <w:bottom w:val="single" w:sz="4" w:space="0" w:color="C0C0C0"/>
        </w:tblBorders>
        <w:shd w:val="clear" w:color="auto" w:fill="E6E6E6"/>
        <w:tblLayout w:type="fixed"/>
        <w:tblCellMar>
          <w:top w:w="14" w:type="dxa"/>
          <w:left w:w="86" w:type="dxa"/>
          <w:bottom w:w="14" w:type="dxa"/>
          <w:right w:w="86" w:type="dxa"/>
        </w:tblCellMar>
        <w:tblLook w:val="0000" w:firstRow="0" w:lastRow="0" w:firstColumn="0" w:lastColumn="0" w:noHBand="0" w:noVBand="0"/>
      </w:tblPr>
      <w:tblGrid>
        <w:gridCol w:w="11790"/>
      </w:tblGrid>
      <w:tr w:rsidR="007202E5" w:rsidRPr="00625F77">
        <w:trPr>
          <w:trHeight w:val="288"/>
          <w:jc w:val="center"/>
        </w:trPr>
        <w:tc>
          <w:tcPr>
            <w:tcW w:w="11790" w:type="dxa"/>
            <w:shd w:val="clear" w:color="auto" w:fill="E6E6E6"/>
            <w:vAlign w:val="center"/>
          </w:tcPr>
          <w:p w:rsidR="007202E5" w:rsidRPr="007202E5" w:rsidRDefault="007202E5" w:rsidP="007202E5">
            <w:pPr>
              <w:rPr>
                <w:b/>
                <w:sz w:val="18"/>
                <w:szCs w:val="18"/>
                <w:lang w:val="en-GB"/>
              </w:rPr>
            </w:pPr>
            <w:r w:rsidRPr="007202E5">
              <w:rPr>
                <w:b/>
                <w:sz w:val="18"/>
                <w:szCs w:val="18"/>
                <w:lang w:val="en-GB"/>
              </w:rPr>
              <w:t>APPLICANT’S CERTIFICATION and AGREEMENT</w:t>
            </w:r>
          </w:p>
        </w:tc>
      </w:tr>
    </w:tbl>
    <w:p w:rsidR="00422771" w:rsidRPr="00422771" w:rsidRDefault="00422771" w:rsidP="00422771">
      <w:pPr>
        <w:rPr>
          <w:lang w:val="en-GB"/>
        </w:rPr>
      </w:pPr>
    </w:p>
    <w:p w:rsidR="007339D2" w:rsidRDefault="007339D2" w:rsidP="00492488">
      <w:pPr>
        <w:numPr>
          <w:ilvl w:val="0"/>
          <w:numId w:val="15"/>
        </w:numPr>
        <w:rPr>
          <w:lang w:val="en-GB"/>
        </w:rPr>
      </w:pPr>
      <w:r>
        <w:rPr>
          <w:lang w:val="en-GB"/>
        </w:rPr>
        <w:t>The information give</w:t>
      </w:r>
      <w:r w:rsidR="00582CAA">
        <w:rPr>
          <w:lang w:val="en-GB"/>
        </w:rPr>
        <w:t>n</w:t>
      </w:r>
      <w:r>
        <w:rPr>
          <w:lang w:val="en-GB"/>
        </w:rPr>
        <w:t xml:space="preserve"> by me in this application is true in all respects.  I understand that if the information is false in any way, it is grounds for refusal or, if hired, dismissal.</w:t>
      </w:r>
    </w:p>
    <w:p w:rsidR="007339D2" w:rsidRDefault="002D0D16" w:rsidP="00492488">
      <w:pPr>
        <w:numPr>
          <w:ilvl w:val="0"/>
          <w:numId w:val="15"/>
        </w:numPr>
        <w:rPr>
          <w:lang w:val="en-GB"/>
        </w:rPr>
      </w:pPr>
      <w:r>
        <w:rPr>
          <w:lang w:val="en-GB"/>
        </w:rPr>
        <w:t xml:space="preserve">I understand that </w:t>
      </w:r>
      <w:smartTag w:uri="urn:schemas-microsoft-com:office:smarttags" w:element="place">
        <w:smartTag w:uri="urn:schemas-microsoft-com:office:smarttags" w:element="PlaceName">
          <w:r>
            <w:rPr>
              <w:lang w:val="en-GB"/>
            </w:rPr>
            <w:t>New Hope</w:t>
          </w:r>
        </w:smartTag>
        <w:r>
          <w:rPr>
            <w:lang w:val="en-GB"/>
          </w:rPr>
          <w:t xml:space="preserve"> </w:t>
        </w:r>
        <w:smartTag w:uri="urn:schemas-microsoft-com:office:smarttags" w:element="PlaceName">
          <w:r>
            <w:rPr>
              <w:lang w:val="en-GB"/>
            </w:rPr>
            <w:t>Baptist</w:t>
          </w:r>
        </w:smartTag>
        <w:r>
          <w:rPr>
            <w:lang w:val="en-GB"/>
          </w:rPr>
          <w:t xml:space="preserve"> </w:t>
        </w:r>
        <w:smartTag w:uri="urn:schemas-microsoft-com:office:smarttags" w:element="PlaceType">
          <w:r>
            <w:rPr>
              <w:lang w:val="en-GB"/>
            </w:rPr>
            <w:t>Church</w:t>
          </w:r>
        </w:smartTag>
      </w:smartTag>
      <w:r>
        <w:rPr>
          <w:lang w:val="en-GB"/>
        </w:rPr>
        <w:t xml:space="preserve">, named hereafter NHBC, may choose to further investigate my background and the information I provided in this application.  </w:t>
      </w:r>
    </w:p>
    <w:p w:rsidR="005E4143" w:rsidRDefault="002D0D16" w:rsidP="00492488">
      <w:pPr>
        <w:numPr>
          <w:ilvl w:val="0"/>
          <w:numId w:val="15"/>
        </w:numPr>
        <w:rPr>
          <w:lang w:val="en-GB"/>
        </w:rPr>
      </w:pPr>
      <w:r>
        <w:rPr>
          <w:lang w:val="en-GB"/>
        </w:rPr>
        <w:t xml:space="preserve">I </w:t>
      </w:r>
      <w:r w:rsidR="009F0E91">
        <w:rPr>
          <w:lang w:val="en-GB"/>
        </w:rPr>
        <w:t>authorize any of the persons or organizations referenced in this application to give you any and all information concerning my previous employment, education or any other information they might have, personal or otherwise, with regard to any of the subjects covered by this application.  I release all such p</w:t>
      </w:r>
      <w:r w:rsidR="005E4143">
        <w:rPr>
          <w:lang w:val="en-GB"/>
        </w:rPr>
        <w:t>arties from all liability for any damage that may result from furnishing such information to you.  Also, I authorize NHBC, to request and receive such information.</w:t>
      </w:r>
    </w:p>
    <w:p w:rsidR="005E4143" w:rsidRDefault="005E4143" w:rsidP="00492488">
      <w:pPr>
        <w:numPr>
          <w:ilvl w:val="0"/>
          <w:numId w:val="15"/>
        </w:numPr>
        <w:rPr>
          <w:lang w:val="en-GB"/>
        </w:rPr>
      </w:pPr>
      <w:r>
        <w:rPr>
          <w:lang w:val="en-GB"/>
        </w:rPr>
        <w:t>If employed, I understand that my employment is for no definite period.  I understand that I have the right to te</w:t>
      </w:r>
      <w:r w:rsidR="00D739B1">
        <w:rPr>
          <w:lang w:val="en-GB"/>
        </w:rPr>
        <w:t xml:space="preserve">rminate my employment at any </w:t>
      </w:r>
      <w:r>
        <w:rPr>
          <w:lang w:val="en-GB"/>
        </w:rPr>
        <w:t>time with or without notice and with or without cause; NHBC has the right to terminate my employment at any time with or without notice and with or without cause</w:t>
      </w:r>
    </w:p>
    <w:p w:rsidR="005E4143" w:rsidRDefault="005E4143" w:rsidP="00492488">
      <w:pPr>
        <w:numPr>
          <w:ilvl w:val="0"/>
          <w:numId w:val="15"/>
        </w:numPr>
        <w:rPr>
          <w:lang w:val="en-GB"/>
        </w:rPr>
      </w:pPr>
      <w:r>
        <w:rPr>
          <w:lang w:val="en-GB"/>
        </w:rPr>
        <w:t>I understand that I will be required to submit to a drug and/or alcohol screening, a medical examination including HIV testing, criminal records check prior to and possibly during employment with NHBC.  Failure to take, or to pass such a test would either disqualify me for employment with NHBC or subject me to termination.</w:t>
      </w:r>
    </w:p>
    <w:p w:rsidR="005E4143" w:rsidRDefault="005E4143" w:rsidP="00492488">
      <w:pPr>
        <w:numPr>
          <w:ilvl w:val="0"/>
          <w:numId w:val="15"/>
        </w:numPr>
        <w:rPr>
          <w:lang w:val="en-GB"/>
        </w:rPr>
      </w:pPr>
      <w:r>
        <w:rPr>
          <w:lang w:val="en-GB"/>
        </w:rPr>
        <w:t>I acknowledge that I have been advised that this application will remain active for not more than 90 days from the date it was signed.</w:t>
      </w:r>
    </w:p>
    <w:p w:rsidR="00492488" w:rsidRPr="00ED5FBE" w:rsidRDefault="00492488" w:rsidP="00ED5FBE">
      <w:pPr>
        <w:numPr>
          <w:ilvl w:val="0"/>
          <w:numId w:val="15"/>
        </w:numPr>
        <w:rPr>
          <w:b/>
          <w:lang w:val="en-GB"/>
        </w:rPr>
      </w:pPr>
      <w:r w:rsidRPr="00492488">
        <w:rPr>
          <w:b/>
          <w:lang w:val="en-GB"/>
        </w:rPr>
        <w:t>NOTE:  FOR MINIST</w:t>
      </w:r>
      <w:r w:rsidR="00ED5FBE">
        <w:rPr>
          <w:b/>
          <w:lang w:val="en-GB"/>
        </w:rPr>
        <w:t>E</w:t>
      </w:r>
      <w:r w:rsidRPr="00492488">
        <w:rPr>
          <w:b/>
          <w:lang w:val="en-GB"/>
        </w:rPr>
        <w:t>RIAL STAFF</w:t>
      </w:r>
      <w:r w:rsidR="00990EF1">
        <w:rPr>
          <w:b/>
          <w:lang w:val="en-GB"/>
        </w:rPr>
        <w:t xml:space="preserve"> ONLY</w:t>
      </w:r>
      <w:r w:rsidR="00ED5FBE">
        <w:rPr>
          <w:b/>
          <w:lang w:val="en-GB"/>
        </w:rPr>
        <w:t xml:space="preserve"> – </w:t>
      </w:r>
      <w:r>
        <w:rPr>
          <w:lang w:val="en-GB"/>
        </w:rPr>
        <w:t>I understand that no representative of NHBC, other than the Deacon Board has authority to enter into any agreement for employment for any specified period of time, or to make any agreement contrary to “3” above.  No agreement for employment for a specified period of time and/or contrary to “3” is enforceable unless it is in writing and signed by the Chairman of the Deacon Board and myself.</w:t>
      </w:r>
    </w:p>
    <w:p w:rsidR="001B4C73" w:rsidRDefault="001B4C73" w:rsidP="00492488">
      <w:pPr>
        <w:ind w:left="360"/>
        <w:rPr>
          <w:lang w:val="en-GB"/>
        </w:rPr>
      </w:pPr>
    </w:p>
    <w:p w:rsidR="0011706A" w:rsidRDefault="0011706A" w:rsidP="00492488">
      <w:pPr>
        <w:ind w:left="360"/>
        <w:rPr>
          <w:lang w:val="en-GB"/>
        </w:rPr>
      </w:pPr>
    </w:p>
    <w:p w:rsidR="001B4C73" w:rsidRDefault="001B4C73" w:rsidP="00492488">
      <w:pPr>
        <w:ind w:left="360"/>
        <w:rPr>
          <w:lang w:val="en-GB"/>
        </w:rPr>
      </w:pPr>
      <w:r>
        <w:rPr>
          <w:lang w:val="en-GB"/>
        </w:rPr>
        <w:t>______________________________________</w:t>
      </w:r>
      <w:r>
        <w:rPr>
          <w:lang w:val="en-GB"/>
        </w:rPr>
        <w:tab/>
        <w:t>____________________</w:t>
      </w:r>
      <w:r>
        <w:rPr>
          <w:lang w:val="en-GB"/>
        </w:rPr>
        <w:tab/>
        <w:t>_____________________________</w:t>
      </w:r>
      <w:r>
        <w:rPr>
          <w:lang w:val="en-GB"/>
        </w:rPr>
        <w:tab/>
        <w:t>_____________</w:t>
      </w:r>
    </w:p>
    <w:p w:rsidR="001B4C73" w:rsidRDefault="001B4C73" w:rsidP="00492488">
      <w:pPr>
        <w:ind w:left="360"/>
        <w:rPr>
          <w:lang w:val="en-GB"/>
        </w:rPr>
      </w:pPr>
      <w:r>
        <w:rPr>
          <w:lang w:val="en-GB"/>
        </w:rPr>
        <w:t>Signa</w:t>
      </w:r>
      <w:r w:rsidR="007202E5">
        <w:rPr>
          <w:lang w:val="en-GB"/>
        </w:rPr>
        <w:t>ture</w:t>
      </w:r>
      <w:r>
        <w:rPr>
          <w:lang w:val="en-GB"/>
        </w:rPr>
        <w:tab/>
      </w:r>
      <w:r>
        <w:rPr>
          <w:lang w:val="en-GB"/>
        </w:rPr>
        <w:tab/>
      </w:r>
      <w:r>
        <w:rPr>
          <w:lang w:val="en-GB"/>
        </w:rPr>
        <w:tab/>
      </w:r>
      <w:r w:rsidR="007202E5">
        <w:rPr>
          <w:lang w:val="en-GB"/>
        </w:rPr>
        <w:tab/>
      </w:r>
      <w:r w:rsidR="007202E5">
        <w:rPr>
          <w:lang w:val="en-GB"/>
        </w:rPr>
        <w:tab/>
      </w:r>
      <w:r>
        <w:rPr>
          <w:lang w:val="en-GB"/>
        </w:rPr>
        <w:t>Date</w:t>
      </w:r>
      <w:r>
        <w:rPr>
          <w:lang w:val="en-GB"/>
        </w:rPr>
        <w:tab/>
      </w:r>
      <w:r>
        <w:rPr>
          <w:lang w:val="en-GB"/>
        </w:rPr>
        <w:tab/>
      </w:r>
      <w:r>
        <w:rPr>
          <w:lang w:val="en-GB"/>
        </w:rPr>
        <w:tab/>
      </w:r>
      <w:r w:rsidR="00A35A5C">
        <w:rPr>
          <w:lang w:val="en-GB"/>
        </w:rPr>
        <w:t>Interview/Hiring Manager</w:t>
      </w:r>
      <w:r>
        <w:rPr>
          <w:lang w:val="en-GB"/>
        </w:rPr>
        <w:tab/>
      </w:r>
      <w:r>
        <w:rPr>
          <w:lang w:val="en-GB"/>
        </w:rPr>
        <w:tab/>
        <w:t>Date</w:t>
      </w: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p>
    <w:p w:rsidR="007202E5" w:rsidRDefault="007202E5" w:rsidP="00492488">
      <w:pPr>
        <w:ind w:left="360"/>
        <w:rPr>
          <w:lang w:val="en-GB"/>
        </w:rPr>
      </w:pPr>
      <w:r>
        <w:rPr>
          <w:lang w:val="en-GB"/>
        </w:rPr>
        <w:t>NHBC is an equal opportunity employer; NHBC does not discriminate against any person because of race, color, sex, national origin, age, marital or veteran status, presence of non-job related handicap or any other legally protected status</w:t>
      </w:r>
      <w:r w:rsidR="0011706A">
        <w:rPr>
          <w:lang w:val="en-GB"/>
        </w:rPr>
        <w:t>.</w:t>
      </w:r>
    </w:p>
    <w:sectPr w:rsidR="007202E5" w:rsidSect="00B7505D">
      <w:footerReference w:type="default" r:id="rId8"/>
      <w:pgSz w:w="12240" w:h="15840"/>
      <w:pgMar w:top="720" w:right="720"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7FB" w:rsidRDefault="009177FB">
      <w:r>
        <w:separator/>
      </w:r>
    </w:p>
  </w:endnote>
  <w:endnote w:type="continuationSeparator" w:id="0">
    <w:p w:rsidR="009177FB" w:rsidRDefault="0091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E8" w:rsidRDefault="00901CE8">
    <w:pPr>
      <w:pStyle w:val="Footer"/>
    </w:pPr>
    <w:fldSimple w:instr=" FILENAME \p ">
      <w:r w:rsidR="00556146">
        <w:rPr>
          <w:noProof/>
        </w:rPr>
        <w:t>N:\Users\Tarra Thompson\Forms\Employment Application.doc</w:t>
      </w:r>
    </w:fldSimple>
    <w:r>
      <w:tab/>
      <w:t>Rev. 2/8/08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7FB" w:rsidRDefault="009177FB">
      <w:r>
        <w:separator/>
      </w:r>
    </w:p>
  </w:footnote>
  <w:footnote w:type="continuationSeparator" w:id="0">
    <w:p w:rsidR="009177FB" w:rsidRDefault="009177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01193B7E"/>
    <w:multiLevelType w:val="hybridMultilevel"/>
    <w:tmpl w:val="388483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8860B5"/>
    <w:multiLevelType w:val="hybridMultilevel"/>
    <w:tmpl w:val="95046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DA71037"/>
    <w:multiLevelType w:val="hybridMultilevel"/>
    <w:tmpl w:val="5C660F00"/>
    <w:lvl w:ilvl="0" w:tplc="D0E4589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F552559"/>
    <w:multiLevelType w:val="hybridMultilevel"/>
    <w:tmpl w:val="E6B8D8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2C201D"/>
    <w:multiLevelType w:val="hybridMultilevel"/>
    <w:tmpl w:val="6DC226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187E"/>
    <w:rsid w:val="0000653A"/>
    <w:rsid w:val="000071F7"/>
    <w:rsid w:val="000134FA"/>
    <w:rsid w:val="0002798A"/>
    <w:rsid w:val="00032709"/>
    <w:rsid w:val="00057718"/>
    <w:rsid w:val="00063EEE"/>
    <w:rsid w:val="00083002"/>
    <w:rsid w:val="00087B85"/>
    <w:rsid w:val="000A01F1"/>
    <w:rsid w:val="000C1163"/>
    <w:rsid w:val="000C1D1F"/>
    <w:rsid w:val="000D2539"/>
    <w:rsid w:val="000F187E"/>
    <w:rsid w:val="000F2DF4"/>
    <w:rsid w:val="000F6783"/>
    <w:rsid w:val="00101CD9"/>
    <w:rsid w:val="001059A0"/>
    <w:rsid w:val="0011706A"/>
    <w:rsid w:val="00120C95"/>
    <w:rsid w:val="0014663E"/>
    <w:rsid w:val="00180664"/>
    <w:rsid w:val="00185BA5"/>
    <w:rsid w:val="00195009"/>
    <w:rsid w:val="0019779B"/>
    <w:rsid w:val="001B4C73"/>
    <w:rsid w:val="00250014"/>
    <w:rsid w:val="00254D4B"/>
    <w:rsid w:val="00275BB5"/>
    <w:rsid w:val="00286F6A"/>
    <w:rsid w:val="00291C8C"/>
    <w:rsid w:val="002A1ECE"/>
    <w:rsid w:val="002A2510"/>
    <w:rsid w:val="002A733C"/>
    <w:rsid w:val="002B4D1D"/>
    <w:rsid w:val="002C10B1"/>
    <w:rsid w:val="002D0D16"/>
    <w:rsid w:val="002D222A"/>
    <w:rsid w:val="002D486E"/>
    <w:rsid w:val="003076FD"/>
    <w:rsid w:val="00317005"/>
    <w:rsid w:val="00335259"/>
    <w:rsid w:val="003929F1"/>
    <w:rsid w:val="003A1B63"/>
    <w:rsid w:val="003A41A1"/>
    <w:rsid w:val="003B2326"/>
    <w:rsid w:val="003D4032"/>
    <w:rsid w:val="003F1D46"/>
    <w:rsid w:val="00422771"/>
    <w:rsid w:val="00437ED0"/>
    <w:rsid w:val="00440CD8"/>
    <w:rsid w:val="00443837"/>
    <w:rsid w:val="00450F66"/>
    <w:rsid w:val="00461739"/>
    <w:rsid w:val="00467865"/>
    <w:rsid w:val="0048685F"/>
    <w:rsid w:val="00492488"/>
    <w:rsid w:val="004A1437"/>
    <w:rsid w:val="004A4198"/>
    <w:rsid w:val="004A54EA"/>
    <w:rsid w:val="004B0578"/>
    <w:rsid w:val="004B2FE8"/>
    <w:rsid w:val="004C2FEE"/>
    <w:rsid w:val="004E34C6"/>
    <w:rsid w:val="004F62AD"/>
    <w:rsid w:val="00501AE8"/>
    <w:rsid w:val="00504B65"/>
    <w:rsid w:val="005114CE"/>
    <w:rsid w:val="0052122B"/>
    <w:rsid w:val="00542885"/>
    <w:rsid w:val="005557F6"/>
    <w:rsid w:val="00556146"/>
    <w:rsid w:val="00556EE1"/>
    <w:rsid w:val="00563778"/>
    <w:rsid w:val="00582CAA"/>
    <w:rsid w:val="00587A87"/>
    <w:rsid w:val="005B4AE2"/>
    <w:rsid w:val="005C3D49"/>
    <w:rsid w:val="005E4143"/>
    <w:rsid w:val="005E63CC"/>
    <w:rsid w:val="005F6E87"/>
    <w:rsid w:val="00613129"/>
    <w:rsid w:val="00617C65"/>
    <w:rsid w:val="00625F77"/>
    <w:rsid w:val="00682C69"/>
    <w:rsid w:val="006D2635"/>
    <w:rsid w:val="006D779C"/>
    <w:rsid w:val="006E4F63"/>
    <w:rsid w:val="006E729E"/>
    <w:rsid w:val="007202E5"/>
    <w:rsid w:val="007229D0"/>
    <w:rsid w:val="007339D2"/>
    <w:rsid w:val="007449C6"/>
    <w:rsid w:val="00755779"/>
    <w:rsid w:val="007602AC"/>
    <w:rsid w:val="00774B67"/>
    <w:rsid w:val="00793AC6"/>
    <w:rsid w:val="007A71DE"/>
    <w:rsid w:val="007B199B"/>
    <w:rsid w:val="007B6119"/>
    <w:rsid w:val="007C1DA0"/>
    <w:rsid w:val="007D4A25"/>
    <w:rsid w:val="007E2A15"/>
    <w:rsid w:val="007E56C4"/>
    <w:rsid w:val="008107D6"/>
    <w:rsid w:val="00841645"/>
    <w:rsid w:val="00852EC6"/>
    <w:rsid w:val="0087609F"/>
    <w:rsid w:val="008860B9"/>
    <w:rsid w:val="0088782D"/>
    <w:rsid w:val="008A0543"/>
    <w:rsid w:val="008B08EF"/>
    <w:rsid w:val="008B24BB"/>
    <w:rsid w:val="008B57DD"/>
    <w:rsid w:val="008B7081"/>
    <w:rsid w:val="008D40FF"/>
    <w:rsid w:val="00901CE8"/>
    <w:rsid w:val="00902964"/>
    <w:rsid w:val="009126F8"/>
    <w:rsid w:val="009177FB"/>
    <w:rsid w:val="0094790F"/>
    <w:rsid w:val="00966B90"/>
    <w:rsid w:val="009737B7"/>
    <w:rsid w:val="009802C4"/>
    <w:rsid w:val="00990EF1"/>
    <w:rsid w:val="009973A4"/>
    <w:rsid w:val="009976D9"/>
    <w:rsid w:val="00997A3E"/>
    <w:rsid w:val="009A4EA3"/>
    <w:rsid w:val="009A55DC"/>
    <w:rsid w:val="009C220D"/>
    <w:rsid w:val="009D6AEA"/>
    <w:rsid w:val="009F0E91"/>
    <w:rsid w:val="00A211B2"/>
    <w:rsid w:val="00A2727E"/>
    <w:rsid w:val="00A35524"/>
    <w:rsid w:val="00A35A5C"/>
    <w:rsid w:val="00A74F99"/>
    <w:rsid w:val="00A82BA3"/>
    <w:rsid w:val="00A94ACC"/>
    <w:rsid w:val="00AE6FA4"/>
    <w:rsid w:val="00B03907"/>
    <w:rsid w:val="00B11811"/>
    <w:rsid w:val="00B311E1"/>
    <w:rsid w:val="00B4735C"/>
    <w:rsid w:val="00B54CA4"/>
    <w:rsid w:val="00B7505D"/>
    <w:rsid w:val="00B90EC2"/>
    <w:rsid w:val="00BA268F"/>
    <w:rsid w:val="00BF0D81"/>
    <w:rsid w:val="00C079CA"/>
    <w:rsid w:val="00C4543E"/>
    <w:rsid w:val="00C5330F"/>
    <w:rsid w:val="00C67741"/>
    <w:rsid w:val="00C74647"/>
    <w:rsid w:val="00C76039"/>
    <w:rsid w:val="00C76480"/>
    <w:rsid w:val="00C80AD2"/>
    <w:rsid w:val="00C90A29"/>
    <w:rsid w:val="00C92FD6"/>
    <w:rsid w:val="00CA28E6"/>
    <w:rsid w:val="00CB6D6F"/>
    <w:rsid w:val="00CD247C"/>
    <w:rsid w:val="00D03A13"/>
    <w:rsid w:val="00D14E73"/>
    <w:rsid w:val="00D23711"/>
    <w:rsid w:val="00D5234C"/>
    <w:rsid w:val="00D6155E"/>
    <w:rsid w:val="00D739B1"/>
    <w:rsid w:val="00D86EC6"/>
    <w:rsid w:val="00D90A75"/>
    <w:rsid w:val="00D94AFC"/>
    <w:rsid w:val="00DA4B5C"/>
    <w:rsid w:val="00DC47A2"/>
    <w:rsid w:val="00DE1551"/>
    <w:rsid w:val="00DE7FB7"/>
    <w:rsid w:val="00E20DDA"/>
    <w:rsid w:val="00E32A8B"/>
    <w:rsid w:val="00E36054"/>
    <w:rsid w:val="00E369DC"/>
    <w:rsid w:val="00E37E7B"/>
    <w:rsid w:val="00E46E04"/>
    <w:rsid w:val="00E87396"/>
    <w:rsid w:val="00EB478A"/>
    <w:rsid w:val="00EC42A3"/>
    <w:rsid w:val="00ED5FBE"/>
    <w:rsid w:val="00F02A61"/>
    <w:rsid w:val="00F264EB"/>
    <w:rsid w:val="00F83033"/>
    <w:rsid w:val="00F966AA"/>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7">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paragraph" w:styleId="Header">
    <w:name w:val="header"/>
    <w:basedOn w:val="Normal"/>
    <w:rsid w:val="003D4032"/>
    <w:pPr>
      <w:tabs>
        <w:tab w:val="center" w:pos="4320"/>
        <w:tab w:val="right" w:pos="8640"/>
      </w:tabs>
    </w:pPr>
  </w:style>
  <w:style w:type="character" w:customStyle="1" w:styleId="CheckBoxChar">
    <w:name w:val="Check Box Char"/>
    <w:link w:val="CheckBox"/>
    <w:rsid w:val="00CA28E6"/>
    <w:rPr>
      <w:rFonts w:ascii="Tahoma" w:hAnsi="Tahoma"/>
      <w:color w:val="999999"/>
      <w:sz w:val="16"/>
      <w:szCs w:val="24"/>
      <w:lang w:val="en-US" w:eastAsia="en-US" w:bidi="ar-SA"/>
    </w:rPr>
  </w:style>
  <w:style w:type="paragraph" w:styleId="Footer">
    <w:name w:val="footer"/>
    <w:basedOn w:val="Normal"/>
    <w:rsid w:val="003D4032"/>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DALLAS~1\LOCALS~1\Temp\TCD62.tmp\Employment%20app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Employment application.dot</Template>
  <TotalTime>1</TotalTime>
  <Pages>2</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NEW HOPE BAPTIST CHURCH</vt:lpstr>
    </vt:vector>
  </TitlesOfParts>
  <Company>Microsoft Corporation</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HOPE BAPTIST CHURCH</dc:title>
  <dc:creator>Dallas Lenear</dc:creator>
  <cp:lastModifiedBy>Arthur Weeks</cp:lastModifiedBy>
  <cp:revision>2</cp:revision>
  <cp:lastPrinted>2008-05-15T17:13:00Z</cp:lastPrinted>
  <dcterms:created xsi:type="dcterms:W3CDTF">2016-10-24T18:34:00Z</dcterms:created>
  <dcterms:modified xsi:type="dcterms:W3CDTF">2016-10-24T18:34:00Z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TC011807291033</vt:lpwstr>
  </property>
</Properties>
</file>